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890" w:rsidRPr="008C1492" w:rsidRDefault="00A70345" w:rsidP="00CD16E6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>
        <w:rPr>
          <w:noProof/>
          <w:color w:val="FFFFFF" w:themeColor="background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-370.45pt;margin-top:-59.7pt;width:1204.65pt;height:796.95pt;z-index:-251612160;mso-position-horizontal-relative:text;mso-position-vertical-relative:text;mso-width-relative:page;mso-height-relative:page">
            <v:imagedata r:id="rId8" o:title="обложкенс" gain="1.25"/>
          </v:shape>
        </w:pict>
      </w:r>
      <w:r w:rsidR="0047403F" w:rsidRPr="008C149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Муниципальное общеобразовательное учреждение</w:t>
      </w:r>
    </w:p>
    <w:p w:rsidR="0047403F" w:rsidRPr="008C1492" w:rsidRDefault="0047403F" w:rsidP="00CD16E6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C149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«Кузнеченская средняя общеобразовательная школа»</w:t>
      </w:r>
    </w:p>
    <w:p w:rsidR="0047403F" w:rsidRPr="008C1492" w:rsidRDefault="0047403F" w:rsidP="00CD16E6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C149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Приозерского муниципального района</w:t>
      </w:r>
    </w:p>
    <w:p w:rsidR="0047403F" w:rsidRPr="008C1492" w:rsidRDefault="0047403F" w:rsidP="00CD16E6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8C1492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Ленинградской области</w:t>
      </w:r>
    </w:p>
    <w:p w:rsidR="00454890" w:rsidRPr="0047403F" w:rsidRDefault="00454890" w:rsidP="00CD16E6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890" w:rsidRPr="007B293C" w:rsidRDefault="00454890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54890" w:rsidRPr="007B293C" w:rsidRDefault="00454890" w:rsidP="00CD16E6">
      <w:pPr>
        <w:tabs>
          <w:tab w:val="left" w:pos="3975"/>
        </w:tabs>
        <w:rPr>
          <w:rFonts w:ascii="Times New Roman" w:hAnsi="Times New Roman" w:cs="Times New Roman"/>
          <w:b/>
          <w:color w:val="C00000"/>
          <w:sz w:val="130"/>
          <w:szCs w:val="130"/>
        </w:rPr>
      </w:pPr>
    </w:p>
    <w:p w:rsidR="00454890" w:rsidRPr="008C1492" w:rsidRDefault="00454890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FFFFFF" w:themeColor="background1"/>
          <w:sz w:val="130"/>
          <w:szCs w:val="130"/>
        </w:rPr>
      </w:pPr>
      <w:r w:rsidRPr="008C1492">
        <w:rPr>
          <w:rFonts w:ascii="Times New Roman" w:hAnsi="Times New Roman" w:cs="Times New Roman"/>
          <w:b/>
          <w:color w:val="FFFFFF" w:themeColor="background1"/>
          <w:sz w:val="130"/>
          <w:szCs w:val="130"/>
        </w:rPr>
        <w:t>ПОРТФОЛИО</w:t>
      </w:r>
    </w:p>
    <w:p w:rsidR="00454890" w:rsidRPr="008C1492" w:rsidRDefault="00454890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FFFFFF" w:themeColor="background1"/>
          <w:sz w:val="40"/>
          <w:szCs w:val="48"/>
        </w:rPr>
      </w:pPr>
      <w:r w:rsidRPr="008C1492">
        <w:rPr>
          <w:rFonts w:ascii="Times New Roman" w:hAnsi="Times New Roman" w:cs="Times New Roman"/>
          <w:b/>
          <w:color w:val="FFFFFF" w:themeColor="background1"/>
          <w:sz w:val="40"/>
          <w:szCs w:val="48"/>
        </w:rPr>
        <w:t xml:space="preserve">ВСЕРОССИЙСКАЯ </w:t>
      </w:r>
      <w:r w:rsidR="00911E6B" w:rsidRPr="008C1492">
        <w:rPr>
          <w:rFonts w:ascii="Times New Roman" w:hAnsi="Times New Roman" w:cs="Times New Roman"/>
          <w:b/>
          <w:color w:val="FFFFFF" w:themeColor="background1"/>
          <w:sz w:val="40"/>
          <w:szCs w:val="48"/>
        </w:rPr>
        <w:t xml:space="preserve"> </w:t>
      </w:r>
      <w:r w:rsidRPr="008C1492">
        <w:rPr>
          <w:rFonts w:ascii="Times New Roman" w:hAnsi="Times New Roman" w:cs="Times New Roman"/>
          <w:b/>
          <w:color w:val="FFFFFF" w:themeColor="background1"/>
          <w:sz w:val="40"/>
          <w:szCs w:val="48"/>
        </w:rPr>
        <w:t>ПРОГРАММА</w:t>
      </w:r>
    </w:p>
    <w:p w:rsidR="00454890" w:rsidRPr="007B293C" w:rsidRDefault="00454890" w:rsidP="00CD16E6">
      <w:pPr>
        <w:pBdr>
          <w:bottom w:val="single" w:sz="12" w:space="1" w:color="auto"/>
        </w:pBd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  <w:r w:rsidRPr="008C1492">
        <w:rPr>
          <w:rFonts w:ascii="Times New Roman" w:hAnsi="Times New Roman" w:cs="Times New Roman"/>
          <w:b/>
          <w:color w:val="FFFFFF" w:themeColor="background1"/>
          <w:sz w:val="40"/>
          <w:szCs w:val="48"/>
        </w:rPr>
        <w:t xml:space="preserve">«УЧЕНИЧЕСКОЕ </w:t>
      </w:r>
      <w:r w:rsidR="00911E6B" w:rsidRPr="008C1492">
        <w:rPr>
          <w:rFonts w:ascii="Times New Roman" w:hAnsi="Times New Roman" w:cs="Times New Roman"/>
          <w:b/>
          <w:color w:val="FFFFFF" w:themeColor="background1"/>
          <w:sz w:val="40"/>
          <w:szCs w:val="48"/>
        </w:rPr>
        <w:t xml:space="preserve"> </w:t>
      </w:r>
      <w:r w:rsidRPr="008C1492">
        <w:rPr>
          <w:rFonts w:ascii="Times New Roman" w:hAnsi="Times New Roman" w:cs="Times New Roman"/>
          <w:b/>
          <w:color w:val="FFFFFF" w:themeColor="background1"/>
          <w:sz w:val="40"/>
          <w:szCs w:val="48"/>
        </w:rPr>
        <w:t>САМОУПРАВЛЕНИЕ</w:t>
      </w:r>
      <w:r w:rsidRPr="007B293C">
        <w:rPr>
          <w:rFonts w:ascii="Times New Roman" w:hAnsi="Times New Roman" w:cs="Times New Roman"/>
          <w:b/>
          <w:color w:val="002060"/>
          <w:sz w:val="40"/>
          <w:szCs w:val="48"/>
        </w:rPr>
        <w:t>»</w:t>
      </w:r>
    </w:p>
    <w:p w:rsidR="007D1E62" w:rsidRPr="007B293C" w:rsidRDefault="007D1E62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54890" w:rsidRPr="007B293C" w:rsidRDefault="00454890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54890" w:rsidRPr="007B293C" w:rsidRDefault="00454890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54890" w:rsidRPr="007B293C" w:rsidRDefault="00454890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54890" w:rsidRPr="008C1492" w:rsidRDefault="00454890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808080" w:themeColor="background1" w:themeShade="80"/>
          <w:sz w:val="40"/>
          <w:szCs w:val="48"/>
        </w:rPr>
      </w:pPr>
    </w:p>
    <w:p w:rsidR="00454890" w:rsidRPr="007B293C" w:rsidRDefault="00454890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54890" w:rsidRPr="007B293C" w:rsidRDefault="00454890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54890" w:rsidRPr="007B293C" w:rsidRDefault="00454890" w:rsidP="00CD16E6">
      <w:pPr>
        <w:tabs>
          <w:tab w:val="left" w:pos="3975"/>
        </w:tabs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54890" w:rsidRPr="007B293C" w:rsidRDefault="00454890" w:rsidP="00CD16E6">
      <w:pPr>
        <w:tabs>
          <w:tab w:val="left" w:pos="3975"/>
        </w:tabs>
        <w:jc w:val="right"/>
        <w:rPr>
          <w:rFonts w:ascii="Times New Roman" w:hAnsi="Times New Roman" w:cs="Times New Roman"/>
          <w:b/>
          <w:color w:val="002060"/>
          <w:sz w:val="40"/>
          <w:szCs w:val="48"/>
        </w:rPr>
      </w:pPr>
    </w:p>
    <w:p w:rsidR="00454890" w:rsidRPr="008C1492" w:rsidRDefault="008C1492" w:rsidP="00CD16E6">
      <w:pPr>
        <w:tabs>
          <w:tab w:val="left" w:pos="3975"/>
        </w:tabs>
        <w:rPr>
          <w:rFonts w:ascii="Times New Roman" w:hAnsi="Times New Roman" w:cs="Times New Roman"/>
          <w:b/>
          <w:color w:val="808080" w:themeColor="background1" w:themeShade="80"/>
          <w:sz w:val="40"/>
          <w:szCs w:val="48"/>
        </w:rPr>
      </w:pPr>
      <w:r>
        <w:rPr>
          <w:rFonts w:ascii="Times New Roman" w:hAnsi="Times New Roman" w:cs="Times New Roman"/>
          <w:b/>
          <w:color w:val="FFFFFF" w:themeColor="background1"/>
          <w:sz w:val="40"/>
          <w:szCs w:val="48"/>
        </w:rPr>
        <w:t xml:space="preserve">                                   </w:t>
      </w:r>
      <w:r w:rsidR="00454890" w:rsidRPr="008C1492">
        <w:rPr>
          <w:rFonts w:ascii="Times New Roman" w:hAnsi="Times New Roman" w:cs="Times New Roman"/>
          <w:b/>
          <w:color w:val="808080" w:themeColor="background1" w:themeShade="80"/>
          <w:sz w:val="40"/>
          <w:szCs w:val="48"/>
        </w:rPr>
        <w:t>2018-2019</w:t>
      </w:r>
    </w:p>
    <w:p w:rsidR="00563C1F" w:rsidRDefault="00A70345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40"/>
          <w:szCs w:val="4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Лента лицом вниз 3" o:spid="_x0000_s1026" type="#_x0000_t53" style="position:absolute;left:0;text-align:left;margin-left:61.95pt;margin-top:-25.55pt;width:356.25pt;height:48.25pt;z-index:2516592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" adj=",3600" fillcolor="#5b9bd5 [3204]" strokecolor="#1f4d78 [1604]" strokeweight="1pt">
            <v:stroke joinstyle="miter"/>
          </v:shape>
        </w:pict>
      </w:r>
    </w:p>
    <w:p w:rsidR="00563C1F" w:rsidRDefault="00563C1F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454890" w:rsidRPr="007B293C" w:rsidRDefault="00454890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B293C">
        <w:rPr>
          <w:rFonts w:ascii="Times New Roman" w:hAnsi="Times New Roman" w:cs="Times New Roman"/>
          <w:b/>
          <w:sz w:val="36"/>
          <w:szCs w:val="28"/>
        </w:rPr>
        <w:t>СВЕДЕНИЯ</w:t>
      </w:r>
    </w:p>
    <w:p w:rsidR="00454890" w:rsidRPr="007B293C" w:rsidRDefault="00454890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B293C">
        <w:rPr>
          <w:rFonts w:ascii="Times New Roman" w:hAnsi="Times New Roman" w:cs="Times New Roman"/>
          <w:b/>
          <w:sz w:val="36"/>
          <w:szCs w:val="28"/>
        </w:rPr>
        <w:t>ОБ ОБРАЗОВАТЕЛЬНОЙ ОРГАНИЗАЦИИ</w:t>
      </w:r>
    </w:p>
    <w:p w:rsidR="00454890" w:rsidRPr="007B293C" w:rsidRDefault="00454890" w:rsidP="00CD16E6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6"/>
        <w:tblW w:w="9747" w:type="dxa"/>
        <w:tblLook w:val="04A0" w:firstRow="1" w:lastRow="0" w:firstColumn="1" w:lastColumn="0" w:noHBand="0" w:noVBand="1"/>
      </w:tblPr>
      <w:tblGrid>
        <w:gridCol w:w="2973"/>
        <w:gridCol w:w="6774"/>
      </w:tblGrid>
      <w:tr w:rsidR="00454890" w:rsidRPr="007B293C" w:rsidTr="00647278">
        <w:tc>
          <w:tcPr>
            <w:tcW w:w="2973" w:type="dxa"/>
            <w:vAlign w:val="center"/>
          </w:tcPr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Юридическое название ОО</w:t>
            </w:r>
          </w:p>
        </w:tc>
        <w:tc>
          <w:tcPr>
            <w:tcW w:w="6774" w:type="dxa"/>
            <w:vAlign w:val="center"/>
          </w:tcPr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общеобразовательное учреждение</w:t>
            </w:r>
          </w:p>
          <w:p w:rsidR="0047403F" w:rsidRDefault="00911E6B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454890"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Кузнеченская</w:t>
            </w:r>
          </w:p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общеобразовательная школа</w:t>
            </w:r>
            <w:r w:rsidR="00911E6B"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54890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Ленинградской области</w:t>
            </w:r>
          </w:p>
          <w:p w:rsidR="0047403F" w:rsidRPr="007B293C" w:rsidRDefault="0047403F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4890" w:rsidRPr="007B293C" w:rsidTr="00647278">
        <w:tc>
          <w:tcPr>
            <w:tcW w:w="2973" w:type="dxa"/>
            <w:vAlign w:val="center"/>
          </w:tcPr>
          <w:p w:rsidR="00563C1F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</w:t>
            </w:r>
          </w:p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адрес</w:t>
            </w:r>
          </w:p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4" w:type="dxa"/>
            <w:vAlign w:val="center"/>
          </w:tcPr>
          <w:p w:rsidR="00454890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188751, Ленинградская область, Приозерский район, пгт.Кузнечное, улица Пионерская, дом 1А</w:t>
            </w:r>
          </w:p>
          <w:p w:rsidR="00563C1F" w:rsidRDefault="00563C1F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403F" w:rsidRPr="007B293C" w:rsidRDefault="0047403F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4890" w:rsidRPr="007B293C" w:rsidTr="00647278">
        <w:tc>
          <w:tcPr>
            <w:tcW w:w="2973" w:type="dxa"/>
            <w:vAlign w:val="center"/>
          </w:tcPr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Телефон</w:t>
            </w:r>
          </w:p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4" w:type="dxa"/>
            <w:vAlign w:val="center"/>
          </w:tcPr>
          <w:p w:rsidR="00454890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(81379)</w:t>
            </w:r>
            <w:r w:rsidR="004740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98-317</w:t>
            </w:r>
          </w:p>
          <w:p w:rsidR="00563C1F" w:rsidRPr="007B293C" w:rsidRDefault="00563C1F" w:rsidP="006472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54890" w:rsidRPr="007B293C" w:rsidTr="00647278">
        <w:tc>
          <w:tcPr>
            <w:tcW w:w="2973" w:type="dxa"/>
            <w:vAlign w:val="center"/>
          </w:tcPr>
          <w:p w:rsidR="00454890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Адрес электронной почты образовательной организации</w:t>
            </w:r>
          </w:p>
          <w:p w:rsidR="00563C1F" w:rsidRPr="007B293C" w:rsidRDefault="00563C1F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4" w:type="dxa"/>
            <w:vAlign w:val="center"/>
          </w:tcPr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7403F">
              <w:rPr>
                <w:rStyle w:val="dropdown-user-namefirst-letter"/>
                <w:rFonts w:ascii="Times New Roman" w:hAnsi="Times New Roman" w:cs="Times New Roman"/>
                <w:b/>
                <w:sz w:val="32"/>
                <w:szCs w:val="20"/>
                <w:shd w:val="clear" w:color="auto" w:fill="FFFFFF"/>
              </w:rPr>
              <w:t>k</w:t>
            </w:r>
            <w:r w:rsidRPr="0047403F">
              <w:rPr>
                <w:rFonts w:ascii="Times New Roman" w:hAnsi="Times New Roman" w:cs="Times New Roman"/>
                <w:b/>
                <w:color w:val="000000"/>
                <w:sz w:val="32"/>
                <w:szCs w:val="20"/>
                <w:shd w:val="clear" w:color="auto" w:fill="FFFFFF"/>
              </w:rPr>
              <w:t>uznechnoe-school@yandex.ru</w:t>
            </w:r>
          </w:p>
        </w:tc>
      </w:tr>
      <w:tr w:rsidR="00454890" w:rsidRPr="007B293C" w:rsidTr="00647278">
        <w:tc>
          <w:tcPr>
            <w:tcW w:w="2973" w:type="dxa"/>
            <w:vAlign w:val="center"/>
          </w:tcPr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Адрес сайта</w:t>
            </w:r>
          </w:p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4" w:type="dxa"/>
            <w:vAlign w:val="center"/>
          </w:tcPr>
          <w:p w:rsidR="00454890" w:rsidRDefault="00A70345" w:rsidP="00647278">
            <w:pPr>
              <w:jc w:val="center"/>
              <w:rPr>
                <w:rStyle w:val="a5"/>
                <w:rFonts w:ascii="Times New Roman" w:hAnsi="Times New Roman" w:cs="Times New Roman"/>
                <w:b/>
                <w:color w:val="auto"/>
                <w:sz w:val="32"/>
                <w:szCs w:val="26"/>
                <w:u w:val="none"/>
                <w:bdr w:val="none" w:sz="0" w:space="0" w:color="auto" w:frame="1"/>
                <w:shd w:val="clear" w:color="auto" w:fill="FFFFFF"/>
              </w:rPr>
            </w:pPr>
            <w:hyperlink r:id="rId9" w:history="1">
              <w:r w:rsidR="00454890" w:rsidRPr="0047403F">
                <w:rPr>
                  <w:rStyle w:val="a5"/>
                  <w:rFonts w:ascii="Times New Roman" w:hAnsi="Times New Roman" w:cs="Times New Roman"/>
                  <w:b/>
                  <w:color w:val="auto"/>
                  <w:sz w:val="32"/>
                  <w:szCs w:val="26"/>
                  <w:u w:val="none"/>
                  <w:bdr w:val="none" w:sz="0" w:space="0" w:color="auto" w:frame="1"/>
                  <w:shd w:val="clear" w:color="auto" w:fill="FFFFFF"/>
                </w:rPr>
                <w:t>kuznechnoe-school@yandex.ru</w:t>
              </w:r>
            </w:hyperlink>
          </w:p>
          <w:p w:rsidR="00563C1F" w:rsidRDefault="00563C1F" w:rsidP="00647278">
            <w:pPr>
              <w:jc w:val="center"/>
              <w:rPr>
                <w:rStyle w:val="a5"/>
                <w:rFonts w:ascii="Times New Roman" w:hAnsi="Times New Roman" w:cs="Times New Roman"/>
                <w:b/>
                <w:color w:val="auto"/>
                <w:sz w:val="32"/>
                <w:szCs w:val="26"/>
                <w:u w:val="none"/>
                <w:bdr w:val="none" w:sz="0" w:space="0" w:color="auto" w:frame="1"/>
                <w:shd w:val="clear" w:color="auto" w:fill="FFFFFF"/>
              </w:rPr>
            </w:pPr>
          </w:p>
          <w:p w:rsidR="00563C1F" w:rsidRPr="0047403F" w:rsidRDefault="00563C1F" w:rsidP="00647278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</w:tr>
      <w:tr w:rsidR="00454890" w:rsidRPr="007B293C" w:rsidTr="00647278">
        <w:tc>
          <w:tcPr>
            <w:tcW w:w="2973" w:type="dxa"/>
            <w:vAlign w:val="center"/>
          </w:tcPr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ФИО автора</w:t>
            </w:r>
          </w:p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774" w:type="dxa"/>
            <w:vAlign w:val="center"/>
          </w:tcPr>
          <w:p w:rsidR="00563C1F" w:rsidRPr="0047403F" w:rsidRDefault="0047403F" w:rsidP="006472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7403F">
              <w:rPr>
                <w:rFonts w:ascii="Times New Roman" w:hAnsi="Times New Roman" w:cs="Times New Roman"/>
                <w:b/>
                <w:sz w:val="28"/>
              </w:rPr>
              <w:t>Антонова Татьяна Александровна</w:t>
            </w:r>
          </w:p>
        </w:tc>
      </w:tr>
      <w:tr w:rsidR="00454890" w:rsidRPr="007B293C" w:rsidTr="00647278">
        <w:tc>
          <w:tcPr>
            <w:tcW w:w="2973" w:type="dxa"/>
            <w:vAlign w:val="center"/>
          </w:tcPr>
          <w:p w:rsidR="00454890" w:rsidRPr="007B293C" w:rsidRDefault="00454890" w:rsidP="006472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Общественное поручение/должность</w:t>
            </w:r>
          </w:p>
        </w:tc>
        <w:tc>
          <w:tcPr>
            <w:tcW w:w="6774" w:type="dxa"/>
            <w:vAlign w:val="center"/>
          </w:tcPr>
          <w:p w:rsidR="00454890" w:rsidRPr="0047403F" w:rsidRDefault="0047403F" w:rsidP="006472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7403F">
              <w:rPr>
                <w:rFonts w:ascii="Times New Roman" w:hAnsi="Times New Roman" w:cs="Times New Roman"/>
                <w:b/>
                <w:sz w:val="28"/>
              </w:rPr>
              <w:t>Председатель Совета старшеклассников</w:t>
            </w:r>
            <w:r>
              <w:rPr>
                <w:rFonts w:ascii="Times New Roman" w:hAnsi="Times New Roman" w:cs="Times New Roman"/>
                <w:b/>
                <w:sz w:val="28"/>
              </w:rPr>
              <w:t>/</w:t>
            </w:r>
          </w:p>
          <w:p w:rsidR="00563C1F" w:rsidRPr="0047403F" w:rsidRDefault="0047403F" w:rsidP="00647278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47403F">
              <w:rPr>
                <w:rFonts w:ascii="Times New Roman" w:hAnsi="Times New Roman" w:cs="Times New Roman"/>
                <w:b/>
                <w:sz w:val="28"/>
              </w:rPr>
              <w:t>Директор школы</w:t>
            </w:r>
          </w:p>
        </w:tc>
      </w:tr>
    </w:tbl>
    <w:p w:rsidR="00454890" w:rsidRDefault="00454890" w:rsidP="00CD16E6">
      <w:pPr>
        <w:rPr>
          <w:rFonts w:ascii="Times New Roman" w:hAnsi="Times New Roman" w:cs="Times New Roman"/>
        </w:rPr>
      </w:pPr>
    </w:p>
    <w:p w:rsidR="00CE1CC8" w:rsidRPr="007B293C" w:rsidRDefault="00CE1CC8" w:rsidP="00CD16E6">
      <w:pPr>
        <w:rPr>
          <w:rFonts w:ascii="Times New Roman" w:hAnsi="Times New Roman" w:cs="Times New Roman"/>
        </w:rPr>
      </w:pPr>
    </w:p>
    <w:p w:rsidR="00454890" w:rsidRPr="007B293C" w:rsidRDefault="00454890" w:rsidP="00CD16E6">
      <w:pPr>
        <w:rPr>
          <w:rFonts w:ascii="Times New Roman" w:hAnsi="Times New Roman" w:cs="Times New Roman"/>
        </w:rPr>
      </w:pPr>
    </w:p>
    <w:p w:rsidR="00454890" w:rsidRPr="007B293C" w:rsidRDefault="00454890" w:rsidP="00CD16E6">
      <w:pPr>
        <w:rPr>
          <w:rFonts w:ascii="Times New Roman" w:hAnsi="Times New Roman" w:cs="Times New Roman"/>
        </w:rPr>
      </w:pPr>
    </w:p>
    <w:p w:rsidR="007D1E62" w:rsidRPr="007B293C" w:rsidRDefault="00A70345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shape id="Лента лицом вниз 4" o:spid="_x0000_s1037" type="#_x0000_t53" style="position:absolute;left:0;text-align:left;margin-left:55.2pt;margin-top:-25.95pt;width:356.25pt;height:48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" adj=",3600" fillcolor="#5b9bd5 [3204]" strokecolor="#1f4d78 [1604]" strokeweight="1pt">
            <v:stroke joinstyle="miter"/>
          </v:shape>
        </w:pict>
      </w:r>
    </w:p>
    <w:p w:rsidR="00454890" w:rsidRDefault="00454890" w:rsidP="00CD16E6">
      <w:pPr>
        <w:rPr>
          <w:rFonts w:ascii="Times New Roman" w:hAnsi="Times New Roman" w:cs="Times New Roman"/>
        </w:rPr>
      </w:pPr>
    </w:p>
    <w:p w:rsidR="000C5263" w:rsidRPr="007B293C" w:rsidRDefault="000C5263" w:rsidP="00CD16E6">
      <w:pPr>
        <w:rPr>
          <w:rFonts w:ascii="Times New Roman" w:hAnsi="Times New Roman" w:cs="Times New Roman"/>
        </w:rPr>
      </w:pPr>
    </w:p>
    <w:p w:rsidR="00454890" w:rsidRDefault="00454890" w:rsidP="00CD16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293C"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:rsidR="000C5263" w:rsidRPr="007B293C" w:rsidRDefault="000C5263" w:rsidP="00CD16E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55"/>
        <w:gridCol w:w="1150"/>
      </w:tblGrid>
      <w:tr w:rsidR="00751643" w:rsidTr="00751643">
        <w:tc>
          <w:tcPr>
            <w:tcW w:w="8755" w:type="dxa"/>
          </w:tcPr>
          <w:p w:rsidR="00751643" w:rsidRPr="00751643" w:rsidRDefault="000C5263" w:rsidP="00CD1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Разделы </w:t>
            </w:r>
            <w:r w:rsidR="00751643" w:rsidRPr="00751643">
              <w:rPr>
                <w:rFonts w:ascii="Times New Roman" w:hAnsi="Times New Roman" w:cs="Times New Roman"/>
                <w:b/>
                <w:sz w:val="28"/>
                <w:szCs w:val="28"/>
              </w:rPr>
              <w:t>Портфолио</w:t>
            </w:r>
          </w:p>
        </w:tc>
        <w:tc>
          <w:tcPr>
            <w:tcW w:w="1150" w:type="dxa"/>
          </w:tcPr>
          <w:p w:rsidR="00751643" w:rsidRPr="00751643" w:rsidRDefault="00751643" w:rsidP="00CD16E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643"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751643" w:rsidTr="00751643">
        <w:tc>
          <w:tcPr>
            <w:tcW w:w="8755" w:type="dxa"/>
          </w:tcPr>
          <w:p w:rsidR="00751643" w:rsidRDefault="00751643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1643">
              <w:rPr>
                <w:rFonts w:ascii="Times New Roman" w:hAnsi="Times New Roman" w:cs="Times New Roman"/>
                <w:sz w:val="28"/>
                <w:szCs w:val="28"/>
              </w:rPr>
              <w:t>Положение об органе ученического самоуправления</w:t>
            </w:r>
          </w:p>
          <w:p w:rsidR="000C5263" w:rsidRPr="00751643" w:rsidRDefault="000C5263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751643" w:rsidRDefault="00751643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4-7</w:t>
            </w: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94B" w:rsidRPr="00751643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1643" w:rsidTr="00751643">
        <w:tc>
          <w:tcPr>
            <w:tcW w:w="8755" w:type="dxa"/>
          </w:tcPr>
          <w:p w:rsidR="00751643" w:rsidRPr="00751643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Кодекс корпоративной культуры обучающихся МОУ «Кузнеченская СОШ»</w:t>
            </w:r>
          </w:p>
        </w:tc>
        <w:tc>
          <w:tcPr>
            <w:tcW w:w="1150" w:type="dxa"/>
          </w:tcPr>
          <w:p w:rsidR="00751643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D59" w:rsidTr="00751643">
        <w:tc>
          <w:tcPr>
            <w:tcW w:w="8755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Руководящий состав Совета старшеклассников</w:t>
            </w:r>
          </w:p>
          <w:p w:rsidR="000C5263" w:rsidRPr="00751643" w:rsidRDefault="000C5263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13-16</w:t>
            </w: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D59" w:rsidTr="00751643">
        <w:tc>
          <w:tcPr>
            <w:tcW w:w="8755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членов ОУСУ</w:t>
            </w:r>
          </w:p>
          <w:p w:rsidR="000C5263" w:rsidRDefault="000C5263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D59" w:rsidTr="00751643">
        <w:tc>
          <w:tcPr>
            <w:tcW w:w="8755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выборов в ОУСУ</w:t>
            </w:r>
          </w:p>
          <w:p w:rsidR="000C5263" w:rsidRDefault="000C5263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19-21</w:t>
            </w: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D59" w:rsidTr="00122D59">
        <w:trPr>
          <w:trHeight w:val="1995"/>
        </w:trPr>
        <w:tc>
          <w:tcPr>
            <w:tcW w:w="8755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модель ОУСУ</w:t>
            </w: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Пояснительная записка</w:t>
            </w: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(Нормативно-правовая основа, актуальность, проблемы , возможные при реализации, цели, задачи, сроки)</w:t>
            </w: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-Описание модели МОУ «Кузнеченская СОШ»</w:t>
            </w: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Календарный план </w:t>
            </w:r>
          </w:p>
        </w:tc>
        <w:tc>
          <w:tcPr>
            <w:tcW w:w="1150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22-42</w:t>
            </w: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22-28</w:t>
            </w: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29-39</w:t>
            </w: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40-42</w:t>
            </w:r>
          </w:p>
        </w:tc>
      </w:tr>
      <w:tr w:rsidR="00122D59" w:rsidTr="00751643">
        <w:trPr>
          <w:trHeight w:val="255"/>
        </w:trPr>
        <w:tc>
          <w:tcPr>
            <w:tcW w:w="8755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 анализа работы Совета старшеклассников</w:t>
            </w:r>
          </w:p>
          <w:p w:rsidR="000C5263" w:rsidRDefault="000C5263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263" w:rsidRDefault="000C5263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43-45</w:t>
            </w: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394B" w:rsidRDefault="007C394B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D59" w:rsidTr="00751643">
        <w:tc>
          <w:tcPr>
            <w:tcW w:w="8755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проекта, направленного на улучшение условий школьной жизни обучающихся МОУ «Кузнеченская СОШ»</w:t>
            </w:r>
          </w:p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«Школьная телестудия как интерактивная виртуальная информационно-образовательная среда»</w:t>
            </w:r>
          </w:p>
        </w:tc>
        <w:tc>
          <w:tcPr>
            <w:tcW w:w="1150" w:type="dxa"/>
          </w:tcPr>
          <w:p w:rsidR="00122D59" w:rsidRDefault="00122D59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46-66</w:t>
            </w:r>
          </w:p>
        </w:tc>
      </w:tr>
    </w:tbl>
    <w:p w:rsidR="00454890" w:rsidRDefault="00454890" w:rsidP="00CD16E6">
      <w:pPr>
        <w:tabs>
          <w:tab w:val="left" w:pos="2760"/>
        </w:tabs>
        <w:rPr>
          <w:rFonts w:ascii="Times New Roman" w:hAnsi="Times New Roman" w:cs="Times New Roman"/>
        </w:rPr>
      </w:pPr>
    </w:p>
    <w:p w:rsidR="007C394B" w:rsidRPr="007B293C" w:rsidRDefault="007C394B" w:rsidP="00CD16E6">
      <w:pPr>
        <w:tabs>
          <w:tab w:val="left" w:pos="2760"/>
        </w:tabs>
        <w:rPr>
          <w:rFonts w:ascii="Times New Roman" w:hAnsi="Times New Roman" w:cs="Times New Roman"/>
        </w:rPr>
      </w:pPr>
    </w:p>
    <w:p w:rsidR="007D1E62" w:rsidRPr="007B293C" w:rsidRDefault="00A70345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shape id="Лента лицом вниз 5" o:spid="_x0000_s1036" type="#_x0000_t53" style="position:absolute;left:0;text-align:left;margin-left:55.2pt;margin-top:-25.95pt;width:356.25pt;height:4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" adj=",3600" fillcolor="#5b9bd5 [3204]" strokecolor="#1f4d78 [1604]" strokeweight="1pt">
            <v:stroke joinstyle="miter"/>
          </v:shape>
        </w:pict>
      </w:r>
    </w:p>
    <w:p w:rsidR="00454890" w:rsidRPr="007B293C" w:rsidRDefault="00454890" w:rsidP="00CD16E6">
      <w:pPr>
        <w:tabs>
          <w:tab w:val="left" w:pos="2760"/>
        </w:tabs>
        <w:rPr>
          <w:rFonts w:ascii="Times New Roman" w:hAnsi="Times New Roman" w:cs="Times New Roman"/>
        </w:rPr>
      </w:pPr>
    </w:p>
    <w:p w:rsidR="00B74ED4" w:rsidRDefault="00B74ED4">
      <w:pPr>
        <w:rPr>
          <w:rStyle w:val="normaltextrun"/>
          <w:rFonts w:ascii="Times New Roman" w:hAnsi="Times New Roman" w:cs="Times New Roman"/>
          <w:b/>
          <w:bCs/>
          <w:color w:val="000000"/>
          <w:sz w:val="36"/>
        </w:rPr>
      </w:pPr>
      <w:r>
        <w:rPr>
          <w:rStyle w:val="normaltextrun"/>
          <w:rFonts w:ascii="Times New Roman" w:hAnsi="Times New Roman" w:cs="Times New Roman"/>
          <w:b/>
          <w:bCs/>
          <w:color w:val="000000"/>
          <w:sz w:val="36"/>
        </w:rPr>
        <w:br w:type="page"/>
      </w:r>
    </w:p>
    <w:p w:rsidR="00E55CB5" w:rsidRPr="007B293C" w:rsidRDefault="00E55CB5" w:rsidP="00CD16E6">
      <w:pPr>
        <w:tabs>
          <w:tab w:val="left" w:pos="697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  <w:r w:rsidRPr="007B293C">
        <w:rPr>
          <w:rStyle w:val="normaltextrun"/>
          <w:rFonts w:ascii="Times New Roman" w:hAnsi="Times New Roman" w:cs="Times New Roman"/>
          <w:b/>
          <w:bCs/>
          <w:color w:val="000000"/>
          <w:sz w:val="36"/>
        </w:rPr>
        <w:lastRenderedPageBreak/>
        <w:t>ПОЛОЖЕНИЕ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center"/>
        <w:textAlignment w:val="baseline"/>
        <w:rPr>
          <w:szCs w:val="18"/>
        </w:rPr>
      </w:pPr>
      <w:r w:rsidRPr="007B293C">
        <w:rPr>
          <w:rStyle w:val="normaltextrun"/>
          <w:b/>
          <w:bCs/>
          <w:color w:val="000000"/>
          <w:sz w:val="36"/>
        </w:rPr>
        <w:t> о Совете старшеклассников</w:t>
      </w:r>
      <w:r w:rsidRPr="007B293C">
        <w:rPr>
          <w:rStyle w:val="eop"/>
          <w:sz w:val="36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</w:rPr>
      </w:pPr>
      <w:r w:rsidRPr="007B293C">
        <w:rPr>
          <w:rStyle w:val="normaltextrun"/>
          <w:b/>
          <w:bCs/>
          <w:color w:val="000000"/>
          <w:sz w:val="28"/>
        </w:rPr>
        <w:t>МОУ «</w:t>
      </w:r>
      <w:r w:rsidRPr="007B293C">
        <w:rPr>
          <w:rStyle w:val="spellingerror"/>
          <w:b/>
          <w:bCs/>
          <w:color w:val="000000"/>
          <w:sz w:val="28"/>
        </w:rPr>
        <w:t>Кузнеченская</w:t>
      </w:r>
      <w:r w:rsidRPr="007B293C">
        <w:rPr>
          <w:rStyle w:val="normaltextrun"/>
          <w:b/>
          <w:bCs/>
          <w:color w:val="000000"/>
          <w:sz w:val="28"/>
        </w:rPr>
        <w:t> средняя общеобразовательная школа»</w:t>
      </w:r>
      <w:r w:rsidRPr="007B293C">
        <w:rPr>
          <w:rStyle w:val="eop"/>
          <w:sz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center"/>
        <w:textAlignment w:val="baseline"/>
        <w:rPr>
          <w:b/>
          <w:sz w:val="20"/>
          <w:szCs w:val="18"/>
        </w:rPr>
      </w:pPr>
      <w:r w:rsidRPr="007B293C">
        <w:rPr>
          <w:rStyle w:val="eop"/>
          <w:b/>
          <w:sz w:val="28"/>
        </w:rPr>
        <w:t>Приозерского муниципального района Ленинградской области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center"/>
        <w:textAlignment w:val="baseline"/>
        <w:rPr>
          <w:b/>
          <w:sz w:val="20"/>
          <w:szCs w:val="18"/>
        </w:rPr>
      </w:pPr>
      <w:r w:rsidRPr="007B293C">
        <w:rPr>
          <w:rStyle w:val="eop"/>
          <w:b/>
          <w:sz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color w:val="000000"/>
          <w:sz w:val="28"/>
          <w:szCs w:val="28"/>
        </w:rPr>
        <w:t>   </w:t>
      </w:r>
      <w:r w:rsidRPr="007B293C">
        <w:rPr>
          <w:rStyle w:val="normaltextrun"/>
          <w:b/>
          <w:bCs/>
          <w:color w:val="000000"/>
          <w:sz w:val="28"/>
          <w:szCs w:val="28"/>
          <w:lang w:val="en-US"/>
        </w:rPr>
        <w:t>I</w:t>
      </w:r>
      <w:r w:rsidRPr="007B293C">
        <w:rPr>
          <w:rStyle w:val="normaltextrun"/>
          <w:b/>
          <w:bCs/>
          <w:color w:val="000000"/>
          <w:sz w:val="28"/>
          <w:szCs w:val="28"/>
        </w:rPr>
        <w:t>. Общие положения работы Совета старшеклассников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1.1. Совет старшеклассников состоит из обучающихся 7 – 11 классов и является органом самоуправления в школе, основанным на согласии и сотрудничестве.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1.2. Деятельность Совета строится на общечеловеческих принципах демократии, гуманности, согласия, открытости.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1.3. Совет старшеклассников действует на основе Закона «Об образовании в Российской Федерации», Конвенции о правах ребёнка, Устава школы, принципов выборности и подотчётности, </w:t>
      </w:r>
      <w:r w:rsidRPr="007B293C">
        <w:rPr>
          <w:rStyle w:val="spellingerror"/>
          <w:color w:val="000000"/>
          <w:sz w:val="28"/>
          <w:szCs w:val="28"/>
        </w:rPr>
        <w:t>обновляемости</w:t>
      </w:r>
      <w:r w:rsidRPr="007B293C">
        <w:rPr>
          <w:rStyle w:val="normaltextrun"/>
          <w:color w:val="000000"/>
          <w:sz w:val="28"/>
          <w:szCs w:val="28"/>
        </w:rPr>
        <w:t> и преемственности.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7B293C">
        <w:rPr>
          <w:rStyle w:val="eop"/>
          <w:sz w:val="28"/>
          <w:szCs w:val="28"/>
        </w:rPr>
        <w:t xml:space="preserve">1.4. Совет старшеклассников подчиняется руководителю Совета, которого выбирают ежегодно </w:t>
      </w:r>
      <w:r w:rsidR="003703D5" w:rsidRPr="007B293C">
        <w:rPr>
          <w:rStyle w:val="eop"/>
          <w:sz w:val="28"/>
          <w:szCs w:val="28"/>
        </w:rPr>
        <w:t xml:space="preserve">на </w:t>
      </w:r>
      <w:r w:rsidRPr="007B293C">
        <w:rPr>
          <w:rStyle w:val="eop"/>
          <w:sz w:val="28"/>
          <w:szCs w:val="28"/>
        </w:rPr>
        <w:t>фестивале  «Лидеры образования»</w:t>
      </w:r>
      <w:r w:rsidR="003703D5" w:rsidRPr="007B293C">
        <w:rPr>
          <w:rStyle w:val="eop"/>
          <w:sz w:val="28"/>
          <w:szCs w:val="28"/>
        </w:rPr>
        <w:t xml:space="preserve"> в сентябре</w:t>
      </w:r>
      <w:r w:rsidR="007D1E62" w:rsidRPr="007B293C">
        <w:rPr>
          <w:rStyle w:val="eop"/>
          <w:sz w:val="28"/>
          <w:szCs w:val="28"/>
        </w:rPr>
        <w:t>.</w:t>
      </w:r>
    </w:p>
    <w:p w:rsidR="007D1E62" w:rsidRPr="007B293C" w:rsidRDefault="007D1E62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7B293C">
        <w:rPr>
          <w:rStyle w:val="eop"/>
          <w:sz w:val="28"/>
          <w:szCs w:val="28"/>
        </w:rPr>
        <w:t>Председателем Совета старшеклассников является директор школы или заместитель директор</w:t>
      </w:r>
      <w:r w:rsidR="003703D5" w:rsidRPr="007B293C">
        <w:rPr>
          <w:rStyle w:val="eop"/>
          <w:sz w:val="28"/>
          <w:szCs w:val="28"/>
        </w:rPr>
        <w:t xml:space="preserve">а по ВР или любой другой педагогический работник ОО. </w:t>
      </w:r>
    </w:p>
    <w:p w:rsidR="003703D5" w:rsidRPr="007B293C" w:rsidRDefault="003703D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eop"/>
          <w:sz w:val="28"/>
          <w:szCs w:val="28"/>
        </w:rPr>
        <w:t>Председатель избирается также путем голосования на Совете старшеклассников в начале каждого учебного года.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1.5. Члены Совета старшеклассников являются связующим звеном между организаторами детского коллектива и классом. Доводят до сведения класса, старосты класса и классного руководителя решения Совета старшеклассников.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911E6B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1.6</w:t>
      </w:r>
      <w:r w:rsidR="00E55CB5" w:rsidRPr="007B293C">
        <w:rPr>
          <w:rStyle w:val="normaltextrun"/>
          <w:color w:val="000000"/>
          <w:sz w:val="28"/>
          <w:szCs w:val="28"/>
        </w:rPr>
        <w:t>. Совет старшеклассников участвует в планировании и организации внеклассной и внешкольной работы обучающихся.</w:t>
      </w:r>
      <w:r w:rsidR="00E55CB5" w:rsidRPr="007B293C">
        <w:rPr>
          <w:rStyle w:val="eop"/>
          <w:sz w:val="28"/>
          <w:szCs w:val="28"/>
        </w:rPr>
        <w:t> </w:t>
      </w:r>
    </w:p>
    <w:p w:rsidR="00E55CB5" w:rsidRPr="007B293C" w:rsidRDefault="00911E6B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1.7</w:t>
      </w:r>
      <w:r w:rsidR="00E55CB5" w:rsidRPr="007B293C">
        <w:rPr>
          <w:rStyle w:val="normaltextrun"/>
          <w:sz w:val="28"/>
          <w:szCs w:val="28"/>
        </w:rPr>
        <w:t>. Выборы в Совет старшеклассников проводятся ежегодно в начале учебного</w:t>
      </w:r>
      <w:r w:rsidR="00E55CB5" w:rsidRPr="007B293C">
        <w:rPr>
          <w:rStyle w:val="scxw186961907"/>
          <w:sz w:val="28"/>
          <w:szCs w:val="28"/>
        </w:rPr>
        <w:t> </w:t>
      </w:r>
      <w:r w:rsidR="00E55CB5" w:rsidRPr="007B293C">
        <w:rPr>
          <w:rStyle w:val="normaltextrun"/>
          <w:sz w:val="28"/>
          <w:szCs w:val="28"/>
        </w:rPr>
        <w:t>года (</w:t>
      </w:r>
      <w:r w:rsidR="00E55CB5" w:rsidRPr="007B293C">
        <w:rPr>
          <w:rStyle w:val="contextualspellingandgrammarerror"/>
          <w:sz w:val="28"/>
          <w:szCs w:val="28"/>
        </w:rPr>
        <w:t>сентябрь)  на</w:t>
      </w:r>
      <w:r w:rsidR="00E55CB5" w:rsidRPr="007B293C">
        <w:rPr>
          <w:rStyle w:val="normaltextrun"/>
          <w:sz w:val="28"/>
          <w:szCs w:val="28"/>
        </w:rPr>
        <w:t> фестивале  «Лидеры образования».</w:t>
      </w:r>
      <w:r w:rsidR="00E55CB5" w:rsidRPr="007B293C">
        <w:rPr>
          <w:rStyle w:val="eop"/>
          <w:sz w:val="28"/>
          <w:szCs w:val="28"/>
        </w:rPr>
        <w:t> </w:t>
      </w:r>
    </w:p>
    <w:p w:rsidR="00E55CB5" w:rsidRPr="007B293C" w:rsidRDefault="00911E6B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1.8</w:t>
      </w:r>
      <w:r w:rsidR="00E55CB5" w:rsidRPr="007B293C">
        <w:rPr>
          <w:rStyle w:val="normaltextrun"/>
          <w:color w:val="000000"/>
          <w:sz w:val="28"/>
          <w:szCs w:val="28"/>
        </w:rPr>
        <w:t>. Членами Совета старшеклассников могут быть выбранные классом обуч</w:t>
      </w:r>
      <w:r w:rsidRPr="007B293C">
        <w:rPr>
          <w:rStyle w:val="normaltextrun"/>
          <w:color w:val="000000"/>
          <w:sz w:val="28"/>
          <w:szCs w:val="28"/>
        </w:rPr>
        <w:t>ающиеся 7 – 11 классов (1</w:t>
      </w:r>
      <w:r w:rsidR="00E55CB5" w:rsidRPr="007B293C">
        <w:rPr>
          <w:rStyle w:val="normaltextrun"/>
          <w:color w:val="000000"/>
          <w:sz w:val="28"/>
          <w:szCs w:val="28"/>
        </w:rPr>
        <w:t>-2 человека от каждого класса), имеющие желание работать в Совете, быть в центре школьной жизни.</w:t>
      </w:r>
      <w:r w:rsidR="00E55CB5" w:rsidRPr="007B293C">
        <w:rPr>
          <w:rStyle w:val="eop"/>
          <w:sz w:val="28"/>
          <w:szCs w:val="28"/>
        </w:rPr>
        <w:t> </w:t>
      </w:r>
    </w:p>
    <w:p w:rsidR="00E55CB5" w:rsidRPr="007B293C" w:rsidRDefault="00911E6B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1.9</w:t>
      </w:r>
      <w:r w:rsidR="00E55CB5" w:rsidRPr="007B293C">
        <w:rPr>
          <w:rStyle w:val="normaltextrun"/>
          <w:color w:val="000000"/>
          <w:sz w:val="28"/>
          <w:szCs w:val="28"/>
        </w:rPr>
        <w:t>. Членами Совета старшеклассников не могут быть обучающиеся, не подчиняющиеся Уставу школы, не выполняющие правила поведения.</w:t>
      </w:r>
      <w:r w:rsidR="00E55CB5" w:rsidRPr="007B293C">
        <w:rPr>
          <w:rStyle w:val="eop"/>
          <w:sz w:val="28"/>
          <w:szCs w:val="28"/>
        </w:rPr>
        <w:t> </w:t>
      </w:r>
    </w:p>
    <w:p w:rsidR="003703D5" w:rsidRDefault="00911E6B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1.10</w:t>
      </w:r>
      <w:r w:rsidR="00E55CB5" w:rsidRPr="007B293C">
        <w:rPr>
          <w:rStyle w:val="normaltextrun"/>
          <w:color w:val="000000"/>
          <w:sz w:val="28"/>
          <w:szCs w:val="28"/>
        </w:rPr>
        <w:t>. Члены Совета старшеклассников за систематическое </w:t>
      </w:r>
      <w:r w:rsidR="00E55CB5" w:rsidRPr="007B293C">
        <w:rPr>
          <w:rStyle w:val="contextualspellingandgrammarerror"/>
          <w:color w:val="000000"/>
          <w:sz w:val="28"/>
          <w:szCs w:val="28"/>
        </w:rPr>
        <w:t>непосещение  заседаний</w:t>
      </w:r>
      <w:r w:rsidR="00E55CB5" w:rsidRPr="007B293C">
        <w:rPr>
          <w:rStyle w:val="normaltextrun"/>
          <w:color w:val="000000"/>
          <w:sz w:val="28"/>
          <w:szCs w:val="28"/>
        </w:rPr>
        <w:t> и невыполнение возложенных на них обязанностей общим голосованием  могут быть исключены из Совета.</w:t>
      </w:r>
      <w:r w:rsidR="00E55CB5" w:rsidRPr="007B293C">
        <w:rPr>
          <w:rStyle w:val="eop"/>
          <w:sz w:val="28"/>
          <w:szCs w:val="28"/>
        </w:rPr>
        <w:t> </w:t>
      </w:r>
    </w:p>
    <w:p w:rsidR="0047403F" w:rsidRDefault="0047403F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553DB" w:rsidRDefault="00D553DB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553DB" w:rsidRDefault="00D553DB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D553DB" w:rsidRPr="007B293C" w:rsidRDefault="00D553DB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E55CB5" w:rsidRPr="007B293C" w:rsidRDefault="00E55CB5" w:rsidP="00CD16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293C">
        <w:rPr>
          <w:rStyle w:val="normaltextrun"/>
          <w:i/>
          <w:iCs/>
          <w:color w:val="000000"/>
          <w:sz w:val="28"/>
          <w:szCs w:val="28"/>
        </w:rPr>
        <w:t> </w:t>
      </w:r>
      <w:r w:rsidRPr="007B293C">
        <w:rPr>
          <w:rStyle w:val="normaltextrun"/>
          <w:b/>
          <w:bCs/>
          <w:i/>
          <w:iCs/>
          <w:color w:val="000000"/>
          <w:sz w:val="28"/>
          <w:szCs w:val="28"/>
          <w:lang w:val="en-US"/>
        </w:rPr>
        <w:t>II</w:t>
      </w:r>
      <w:r w:rsidRPr="007B293C">
        <w:rPr>
          <w:rStyle w:val="normaltextrun"/>
          <w:b/>
          <w:bCs/>
          <w:i/>
          <w:iCs/>
          <w:color w:val="000000"/>
          <w:sz w:val="28"/>
          <w:szCs w:val="28"/>
        </w:rPr>
        <w:t>. </w:t>
      </w:r>
      <w:r w:rsidRPr="007B293C">
        <w:rPr>
          <w:rStyle w:val="normaltextrun"/>
          <w:b/>
          <w:bCs/>
          <w:i/>
          <w:iCs/>
          <w:sz w:val="28"/>
          <w:szCs w:val="28"/>
        </w:rPr>
        <w:t>Цели и задачи Совета старшеклассников.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i/>
          <w:iCs/>
          <w:sz w:val="28"/>
          <w:szCs w:val="28"/>
        </w:rPr>
        <w:t>Цели: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0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lastRenderedPageBreak/>
        <w:t xml:space="preserve">Реализация </w:t>
      </w:r>
      <w:r w:rsidR="00911E6B" w:rsidRPr="007B293C">
        <w:rPr>
          <w:rStyle w:val="normaltextrun"/>
          <w:sz w:val="28"/>
          <w:szCs w:val="28"/>
        </w:rPr>
        <w:t xml:space="preserve">права обучающихся на участие в </w:t>
      </w:r>
      <w:r w:rsidRPr="007B293C">
        <w:rPr>
          <w:rStyle w:val="normaltextrun"/>
          <w:sz w:val="28"/>
          <w:szCs w:val="28"/>
        </w:rPr>
        <w:t>управлении </w:t>
      </w:r>
      <w:r w:rsidR="00911E6B" w:rsidRPr="007B293C">
        <w:rPr>
          <w:rStyle w:val="normaltextrun"/>
          <w:sz w:val="28"/>
          <w:szCs w:val="28"/>
        </w:rPr>
        <w:t xml:space="preserve"> </w:t>
      </w:r>
      <w:r w:rsidRPr="007B293C">
        <w:rPr>
          <w:rStyle w:val="contextualspellingandgrammarerror"/>
          <w:sz w:val="28"/>
          <w:szCs w:val="28"/>
        </w:rPr>
        <w:t>образовательным  учреждением</w:t>
      </w:r>
      <w:r w:rsidRPr="007B293C">
        <w:rPr>
          <w:rStyle w:val="normaltextrun"/>
          <w:sz w:val="28"/>
          <w:szCs w:val="28"/>
        </w:rPr>
        <w:t>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4"/>
        </w:numPr>
        <w:spacing w:before="0" w:beforeAutospacing="0" w:after="0" w:afterAutospacing="0"/>
        <w:ind w:left="0" w:firstLine="0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Создание условий для реализации лидерских качеств, развития инициативы, творческого </w:t>
      </w:r>
      <w:r w:rsidRPr="007B293C">
        <w:rPr>
          <w:rStyle w:val="contextualspellingandgrammarerror"/>
          <w:sz w:val="28"/>
          <w:szCs w:val="28"/>
        </w:rPr>
        <w:t>потенциала  обучающихся</w:t>
      </w:r>
      <w:r w:rsidRPr="007B293C">
        <w:rPr>
          <w:rStyle w:val="normaltextrun"/>
          <w:sz w:val="28"/>
          <w:szCs w:val="28"/>
        </w:rPr>
        <w:t>. </w:t>
      </w:r>
      <w:r w:rsidRPr="007B293C">
        <w:rPr>
          <w:rStyle w:val="eop"/>
          <w:sz w:val="28"/>
          <w:szCs w:val="28"/>
        </w:rPr>
        <w:t> 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i/>
          <w:iCs/>
          <w:sz w:val="28"/>
          <w:szCs w:val="28"/>
        </w:rPr>
        <w:t>Задачи: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 w:rsidRPr="007B293C">
        <w:rPr>
          <w:rStyle w:val="contextualspellingandgrammarerror"/>
          <w:sz w:val="28"/>
          <w:szCs w:val="28"/>
        </w:rPr>
        <w:t>Представление  интересов</w:t>
      </w:r>
      <w:r w:rsidRPr="007B293C">
        <w:rPr>
          <w:rStyle w:val="normaltextrun"/>
          <w:sz w:val="28"/>
          <w:szCs w:val="28"/>
        </w:rPr>
        <w:t xml:space="preserve">  </w:t>
      </w:r>
      <w:r w:rsidRPr="007B293C">
        <w:rPr>
          <w:rStyle w:val="contextualspellingandgrammarerror"/>
          <w:sz w:val="28"/>
          <w:szCs w:val="28"/>
        </w:rPr>
        <w:t>обучающихся</w:t>
      </w:r>
      <w:r w:rsidRPr="007B293C">
        <w:rPr>
          <w:rStyle w:val="normaltextrun"/>
          <w:sz w:val="28"/>
          <w:szCs w:val="28"/>
        </w:rPr>
        <w:t xml:space="preserve"> в процессе управления школой</w:t>
      </w:r>
      <w:r w:rsidRPr="007B293C">
        <w:rPr>
          <w:rStyle w:val="normaltextrun"/>
          <w:i/>
          <w:iCs/>
          <w:sz w:val="28"/>
          <w:szCs w:val="28"/>
        </w:rPr>
        <w:t>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Организация </w:t>
      </w:r>
      <w:r w:rsidRPr="007B293C">
        <w:rPr>
          <w:rStyle w:val="contextualspellingandgrammarerror"/>
          <w:sz w:val="28"/>
          <w:szCs w:val="28"/>
        </w:rPr>
        <w:t>школьного  досуга</w:t>
      </w:r>
      <w:r w:rsidRPr="007B293C">
        <w:rPr>
          <w:rStyle w:val="normaltextrun"/>
          <w:sz w:val="28"/>
          <w:szCs w:val="28"/>
        </w:rPr>
        <w:t> </w:t>
      </w:r>
      <w:r w:rsidRPr="007B293C">
        <w:rPr>
          <w:rStyle w:val="contextualspellingandgrammarerror"/>
          <w:sz w:val="28"/>
          <w:szCs w:val="28"/>
        </w:rPr>
        <w:t>обучающихся</w:t>
      </w:r>
      <w:r w:rsidRPr="007B293C">
        <w:rPr>
          <w:rStyle w:val="normaltextrun"/>
          <w:sz w:val="28"/>
          <w:szCs w:val="28"/>
        </w:rPr>
        <w:t xml:space="preserve"> (подготовка и проведение внеклассных мероприятий). </w:t>
      </w:r>
      <w:r w:rsidRPr="007B293C">
        <w:rPr>
          <w:rStyle w:val="eop"/>
          <w:sz w:val="28"/>
          <w:szCs w:val="28"/>
        </w:rPr>
        <w:t> </w:t>
      </w:r>
    </w:p>
    <w:p w:rsidR="007A1B00" w:rsidRDefault="00E55CB5" w:rsidP="00CD16E6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rStyle w:val="normaltextrun"/>
          <w:sz w:val="28"/>
          <w:szCs w:val="28"/>
        </w:rPr>
      </w:pPr>
      <w:r w:rsidRPr="007B293C">
        <w:rPr>
          <w:rStyle w:val="normaltextrun"/>
          <w:sz w:val="28"/>
          <w:szCs w:val="28"/>
        </w:rPr>
        <w:t>Освещение событий школьной жизни</w:t>
      </w:r>
    </w:p>
    <w:p w:rsidR="00E55CB5" w:rsidRPr="007B293C" w:rsidRDefault="007A1B00" w:rsidP="00CD16E6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Организация работы школьной телестудии</w:t>
      </w:r>
      <w:r w:rsidR="00E55CB5"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 xml:space="preserve">Участие в создании трудовых объединений </w:t>
      </w:r>
      <w:r w:rsidRPr="007B293C">
        <w:rPr>
          <w:rStyle w:val="contextualspellingandgrammarerror"/>
          <w:sz w:val="28"/>
          <w:szCs w:val="28"/>
        </w:rPr>
        <w:t>обучающихся</w:t>
      </w:r>
      <w:r w:rsidRPr="007B293C">
        <w:rPr>
          <w:rStyle w:val="normaltextrun"/>
          <w:sz w:val="28"/>
          <w:szCs w:val="28"/>
        </w:rPr>
        <w:t>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 xml:space="preserve">Организация самообслуживания в школе (дежурство, </w:t>
      </w:r>
      <w:r w:rsidR="00D931D7" w:rsidRPr="007B293C">
        <w:rPr>
          <w:rStyle w:val="normaltextrun"/>
          <w:sz w:val="28"/>
          <w:szCs w:val="28"/>
        </w:rPr>
        <w:t xml:space="preserve">шефство: </w:t>
      </w:r>
      <w:r w:rsidR="00911E6B" w:rsidRPr="007B293C">
        <w:rPr>
          <w:rStyle w:val="normaltextrun"/>
          <w:sz w:val="28"/>
          <w:szCs w:val="28"/>
        </w:rPr>
        <w:t xml:space="preserve">                     </w:t>
      </w:r>
      <w:r w:rsidR="00D931D7" w:rsidRPr="007B293C">
        <w:rPr>
          <w:rStyle w:val="normaltextrun"/>
          <w:sz w:val="28"/>
          <w:szCs w:val="28"/>
        </w:rPr>
        <w:t xml:space="preserve">от старших младшим, шефство над ветеранами поселка, </w:t>
      </w:r>
      <w:r w:rsidR="007A1B00">
        <w:rPr>
          <w:rStyle w:val="normaltextrun"/>
          <w:sz w:val="28"/>
          <w:szCs w:val="28"/>
        </w:rPr>
        <w:t xml:space="preserve">над дошкольниками, </w:t>
      </w:r>
      <w:r w:rsidRPr="007B293C">
        <w:rPr>
          <w:rStyle w:val="normaltextrun"/>
          <w:sz w:val="28"/>
          <w:szCs w:val="28"/>
        </w:rPr>
        <w:t>генеральные </w:t>
      </w:r>
      <w:r w:rsidR="00D931D7" w:rsidRPr="007B293C">
        <w:rPr>
          <w:rStyle w:val="contextualspellingandgrammarerror"/>
          <w:sz w:val="28"/>
          <w:szCs w:val="28"/>
        </w:rPr>
        <w:t>уборки</w:t>
      </w:r>
      <w:r w:rsidRPr="007B293C">
        <w:rPr>
          <w:rStyle w:val="contextualspellingandgrammarerror"/>
          <w:sz w:val="28"/>
          <w:szCs w:val="28"/>
        </w:rPr>
        <w:t>,</w:t>
      </w:r>
      <w:r w:rsidRPr="007B293C">
        <w:rPr>
          <w:rStyle w:val="normaltextrun"/>
          <w:sz w:val="28"/>
          <w:szCs w:val="28"/>
        </w:rPr>
        <w:t> в том числе,  уборк</w:t>
      </w:r>
      <w:r w:rsidR="00D931D7" w:rsidRPr="007B293C">
        <w:rPr>
          <w:rStyle w:val="normaltextrun"/>
          <w:sz w:val="28"/>
          <w:szCs w:val="28"/>
        </w:rPr>
        <w:t>и</w:t>
      </w:r>
      <w:r w:rsidRPr="007B293C">
        <w:rPr>
          <w:rStyle w:val="normaltextrun"/>
          <w:sz w:val="28"/>
          <w:szCs w:val="28"/>
        </w:rPr>
        <w:t xml:space="preserve"> пришкольной территории</w:t>
      </w:r>
      <w:r w:rsidR="00D931D7" w:rsidRPr="007B293C">
        <w:rPr>
          <w:rStyle w:val="normaltextrun"/>
          <w:sz w:val="28"/>
          <w:szCs w:val="28"/>
        </w:rPr>
        <w:t>, памятника</w:t>
      </w:r>
      <w:r w:rsidR="00911E6B" w:rsidRPr="007B293C">
        <w:rPr>
          <w:rStyle w:val="normaltextrun"/>
          <w:sz w:val="28"/>
          <w:szCs w:val="28"/>
        </w:rPr>
        <w:t xml:space="preserve"> воинской славы, расположенного </w:t>
      </w:r>
      <w:r w:rsidR="00D931D7" w:rsidRPr="007B293C">
        <w:rPr>
          <w:rStyle w:val="normaltextrun"/>
          <w:sz w:val="28"/>
          <w:szCs w:val="28"/>
        </w:rPr>
        <w:t xml:space="preserve"> на 13 км.</w:t>
      </w:r>
      <w:r w:rsidR="00911E6B" w:rsidRPr="007B293C">
        <w:rPr>
          <w:rStyle w:val="normaltextrun"/>
          <w:sz w:val="28"/>
          <w:szCs w:val="28"/>
        </w:rPr>
        <w:t xml:space="preserve"> Приозерского района</w:t>
      </w:r>
      <w:r w:rsidRPr="007B293C">
        <w:rPr>
          <w:rStyle w:val="normaltextrun"/>
          <w:sz w:val="28"/>
          <w:szCs w:val="28"/>
        </w:rPr>
        <w:t>).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0"/>
        <w:jc w:val="both"/>
        <w:textAlignment w:val="baseline"/>
        <w:rPr>
          <w:sz w:val="28"/>
          <w:szCs w:val="28"/>
        </w:rPr>
      </w:pPr>
      <w:r w:rsidRPr="007B293C">
        <w:rPr>
          <w:rStyle w:val="contextualspellingandgrammarerror"/>
          <w:sz w:val="28"/>
          <w:szCs w:val="28"/>
        </w:rPr>
        <w:t>Защита  прав</w:t>
      </w:r>
      <w:r w:rsidRPr="007B293C">
        <w:rPr>
          <w:rStyle w:val="normaltextrun"/>
          <w:sz w:val="28"/>
          <w:szCs w:val="28"/>
        </w:rPr>
        <w:t xml:space="preserve">  </w:t>
      </w:r>
      <w:r w:rsidRPr="007B293C">
        <w:rPr>
          <w:rStyle w:val="contextualspellingandgrammarerror"/>
          <w:sz w:val="28"/>
          <w:szCs w:val="28"/>
        </w:rPr>
        <w:t>обучающихся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  <w:i/>
          <w:iCs/>
          <w:sz w:val="28"/>
          <w:szCs w:val="28"/>
        </w:rPr>
      </w:pPr>
      <w:r w:rsidRPr="007B293C">
        <w:rPr>
          <w:rStyle w:val="normaltextrun"/>
          <w:b/>
          <w:bCs/>
          <w:color w:val="000000"/>
          <w:sz w:val="28"/>
          <w:szCs w:val="28"/>
          <w:lang w:val="en-US"/>
        </w:rPr>
        <w:t>III</w:t>
      </w:r>
      <w:r w:rsidRPr="007B293C">
        <w:rPr>
          <w:rStyle w:val="normaltextrun"/>
          <w:b/>
          <w:bCs/>
          <w:color w:val="000000"/>
          <w:sz w:val="28"/>
          <w:szCs w:val="28"/>
        </w:rPr>
        <w:t>. </w:t>
      </w:r>
      <w:r w:rsidRPr="007B293C">
        <w:rPr>
          <w:rStyle w:val="normaltextrun"/>
          <w:b/>
          <w:bCs/>
          <w:sz w:val="28"/>
          <w:szCs w:val="28"/>
        </w:rPr>
        <w:t>Порядок формирования и структура Совета старшеклассников:</w:t>
      </w:r>
      <w:r w:rsidRPr="007B293C">
        <w:rPr>
          <w:rStyle w:val="eop"/>
          <w:b/>
          <w:bCs/>
          <w:i/>
          <w:iCs/>
          <w:sz w:val="28"/>
          <w:szCs w:val="28"/>
        </w:rPr>
        <w:t> </w:t>
      </w:r>
    </w:p>
    <w:p w:rsidR="003703D5" w:rsidRPr="007B293C" w:rsidRDefault="00E55CB5" w:rsidP="00CD16E6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28"/>
          <w:szCs w:val="28"/>
        </w:rPr>
      </w:pPr>
      <w:r w:rsidRPr="007B293C">
        <w:rPr>
          <w:rStyle w:val="normaltextrun"/>
          <w:sz w:val="28"/>
          <w:szCs w:val="28"/>
        </w:rPr>
        <w:t>3.1 Совет старшеклассников формируется</w:t>
      </w:r>
      <w:r w:rsidR="007C4260" w:rsidRPr="007B293C">
        <w:rPr>
          <w:rStyle w:val="normaltextrun"/>
          <w:sz w:val="28"/>
          <w:szCs w:val="28"/>
        </w:rPr>
        <w:t xml:space="preserve"> на выборной основе на один год из лидеров 7-11 классов</w:t>
      </w:r>
      <w:r w:rsidRPr="007B293C">
        <w:rPr>
          <w:rStyle w:val="normaltextrun"/>
          <w:sz w:val="28"/>
          <w:szCs w:val="28"/>
        </w:rPr>
        <w:t> </w:t>
      </w:r>
      <w:r w:rsidR="003703D5" w:rsidRPr="007B293C">
        <w:rPr>
          <w:rStyle w:val="normaltextrun"/>
          <w:sz w:val="28"/>
          <w:szCs w:val="28"/>
        </w:rPr>
        <w:t xml:space="preserve"> 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Руководитель  Совета старшеклассников выбирается из членов Совета голосованием.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3.2 При Совете старшеклассников создаются секторы, каждый из которых отвечает за свой участок работы: </w:t>
      </w:r>
      <w:r w:rsidRPr="007B293C">
        <w:rPr>
          <w:rStyle w:val="eop"/>
          <w:sz w:val="28"/>
          <w:szCs w:val="28"/>
        </w:rPr>
        <w:t> </w:t>
      </w:r>
    </w:p>
    <w:p w:rsidR="007A1B00" w:rsidRDefault="007C4260" w:rsidP="00CD16E6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sz w:val="28"/>
          <w:szCs w:val="28"/>
        </w:rPr>
      </w:pPr>
      <w:r w:rsidRPr="007B293C">
        <w:rPr>
          <w:rStyle w:val="normaltextrun"/>
          <w:sz w:val="28"/>
          <w:szCs w:val="28"/>
        </w:rPr>
        <w:t>Сектор образования</w:t>
      </w:r>
      <w:r w:rsidR="0047403F">
        <w:rPr>
          <w:rStyle w:val="normaltextrun"/>
          <w:sz w:val="28"/>
          <w:szCs w:val="28"/>
        </w:rPr>
        <w:t xml:space="preserve"> – за организацию консультаций по предметам </w:t>
      </w:r>
    </w:p>
    <w:p w:rsidR="00E55CB5" w:rsidRPr="007B293C" w:rsidRDefault="0047403F" w:rsidP="00CD16E6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Style w:val="normaltextrun"/>
          <w:sz w:val="28"/>
          <w:szCs w:val="28"/>
        </w:rPr>
      </w:pPr>
      <w:r>
        <w:rPr>
          <w:rStyle w:val="normaltextrun"/>
          <w:sz w:val="28"/>
          <w:szCs w:val="28"/>
        </w:rPr>
        <w:t>«От старших младшим», организацию Фестиваля «Лидеры образования», за сбор информации об успеваемости, мероприятий , направленных на улучшение успеваемости в школе.</w:t>
      </w:r>
    </w:p>
    <w:p w:rsidR="00E55CB5" w:rsidRPr="007B293C" w:rsidRDefault="00E55CB5" w:rsidP="00CD16E6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sz w:val="28"/>
          <w:szCs w:val="28"/>
        </w:rPr>
      </w:pPr>
      <w:r w:rsidRPr="007B293C">
        <w:rPr>
          <w:rStyle w:val="normaltextrun"/>
          <w:sz w:val="28"/>
          <w:szCs w:val="28"/>
        </w:rPr>
        <w:t xml:space="preserve">Сектор медиа-центра – за работу </w:t>
      </w:r>
      <w:r w:rsidR="0088343D" w:rsidRPr="007B293C">
        <w:rPr>
          <w:rStyle w:val="normaltextrun"/>
          <w:sz w:val="28"/>
          <w:szCs w:val="28"/>
        </w:rPr>
        <w:t xml:space="preserve">школьной </w:t>
      </w:r>
      <w:r w:rsidRPr="007B293C">
        <w:rPr>
          <w:rStyle w:val="normaltextrun"/>
          <w:sz w:val="28"/>
          <w:szCs w:val="28"/>
        </w:rPr>
        <w:t>телестудии, подготовку акций</w:t>
      </w:r>
      <w:r w:rsidR="00D931D7" w:rsidRPr="007B293C">
        <w:rPr>
          <w:rStyle w:val="normaltextrun"/>
          <w:sz w:val="28"/>
          <w:szCs w:val="28"/>
        </w:rPr>
        <w:t>, выпуск газет, плакатов, открыток и т.д.</w:t>
      </w:r>
    </w:p>
    <w:p w:rsidR="00E55CB5" w:rsidRPr="007B293C" w:rsidRDefault="00E55CB5" w:rsidP="00CD16E6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sz w:val="28"/>
          <w:szCs w:val="28"/>
        </w:rPr>
      </w:pPr>
      <w:r w:rsidRPr="007B293C">
        <w:rPr>
          <w:rStyle w:val="normaltextrun"/>
          <w:sz w:val="28"/>
          <w:szCs w:val="28"/>
        </w:rPr>
        <w:t>Сектор культурно-массовый -  за проведение в школе внеклассных и общешкольных  мероприятий: концертов, дискотек, вечеров</w:t>
      </w:r>
      <w:r w:rsidR="0047403F">
        <w:rPr>
          <w:rStyle w:val="normaltextrun"/>
          <w:sz w:val="28"/>
          <w:szCs w:val="28"/>
        </w:rPr>
        <w:t>, фестивалей и др.</w:t>
      </w:r>
    </w:p>
    <w:p w:rsidR="00E55CB5" w:rsidRPr="007B293C" w:rsidRDefault="00E55CB5" w:rsidP="00CD16E6">
      <w:pPr>
        <w:pStyle w:val="paragraph"/>
        <w:numPr>
          <w:ilvl w:val="0"/>
          <w:numId w:val="11"/>
        </w:numPr>
        <w:spacing w:before="0" w:beforeAutospacing="0" w:after="0" w:afterAutospacing="0"/>
        <w:ind w:left="1080" w:firstLine="0"/>
        <w:jc w:val="both"/>
        <w:textAlignment w:val="baseline"/>
        <w:rPr>
          <w:rStyle w:val="normaltextrun"/>
          <w:sz w:val="28"/>
          <w:szCs w:val="28"/>
        </w:rPr>
      </w:pPr>
      <w:r w:rsidRPr="007B293C">
        <w:rPr>
          <w:rStyle w:val="normaltextrun"/>
          <w:sz w:val="28"/>
          <w:szCs w:val="28"/>
        </w:rPr>
        <w:t>Шефский сектор</w:t>
      </w:r>
      <w:r w:rsidR="0047403F">
        <w:rPr>
          <w:rStyle w:val="normaltextrun"/>
          <w:sz w:val="28"/>
          <w:szCs w:val="28"/>
        </w:rPr>
        <w:t xml:space="preserve"> – за организацию работы с ветеранами, блокадниками, за организацию работы с младшими школьниками,        с детским садом № 11</w:t>
      </w:r>
    </w:p>
    <w:p w:rsidR="00E55CB5" w:rsidRPr="007B293C" w:rsidRDefault="00E55CB5" w:rsidP="00CD16E6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 xml:space="preserve">Сектор порядка  </w:t>
      </w:r>
      <w:r w:rsidRPr="007B293C">
        <w:rPr>
          <w:rStyle w:val="contextualspellingandgrammarerror"/>
          <w:sz w:val="28"/>
          <w:szCs w:val="28"/>
        </w:rPr>
        <w:t>–  за</w:t>
      </w:r>
      <w:r w:rsidRPr="007B293C">
        <w:rPr>
          <w:rStyle w:val="normaltextrun"/>
          <w:sz w:val="28"/>
          <w:szCs w:val="28"/>
        </w:rPr>
        <w:t xml:space="preserve"> организацию дежурства в школе, соблюдение </w:t>
      </w:r>
      <w:r w:rsidR="0047403F">
        <w:rPr>
          <w:rStyle w:val="normaltextrun"/>
          <w:sz w:val="28"/>
          <w:szCs w:val="28"/>
        </w:rPr>
        <w:t xml:space="preserve">обучающимися </w:t>
      </w:r>
      <w:r w:rsidRPr="007B293C">
        <w:rPr>
          <w:rStyle w:val="normaltextrun"/>
          <w:sz w:val="28"/>
          <w:szCs w:val="28"/>
        </w:rPr>
        <w:t>Устава школы; </w:t>
      </w:r>
      <w:r w:rsidRPr="007B293C">
        <w:rPr>
          <w:rStyle w:val="eop"/>
          <w:sz w:val="28"/>
          <w:szCs w:val="28"/>
        </w:rPr>
        <w:t> </w:t>
      </w:r>
    </w:p>
    <w:p w:rsidR="00E55CB5" w:rsidRDefault="00E55CB5" w:rsidP="00CD16E6">
      <w:pPr>
        <w:pStyle w:val="paragraph"/>
        <w:numPr>
          <w:ilvl w:val="0"/>
          <w:numId w:val="12"/>
        </w:numPr>
        <w:spacing w:before="0" w:beforeAutospacing="0" w:after="0" w:afterAutospacing="0"/>
        <w:ind w:left="1080" w:firstLine="0"/>
        <w:textAlignment w:val="baseline"/>
        <w:rPr>
          <w:rStyle w:val="eop"/>
          <w:sz w:val="28"/>
          <w:szCs w:val="28"/>
        </w:rPr>
      </w:pPr>
      <w:r w:rsidRPr="007B293C">
        <w:rPr>
          <w:rStyle w:val="normaltextrun"/>
          <w:sz w:val="28"/>
          <w:szCs w:val="28"/>
        </w:rPr>
        <w:t>Сектор спорта и </w:t>
      </w:r>
      <w:r w:rsidRPr="007B293C">
        <w:rPr>
          <w:rStyle w:val="contextualspellingandgrammarerror"/>
          <w:sz w:val="28"/>
          <w:szCs w:val="28"/>
        </w:rPr>
        <w:t>отдыха  –</w:t>
      </w:r>
      <w:r w:rsidRPr="007B293C">
        <w:rPr>
          <w:rStyle w:val="normaltextrun"/>
          <w:sz w:val="28"/>
          <w:szCs w:val="28"/>
        </w:rPr>
        <w:t> </w:t>
      </w:r>
      <w:r w:rsidR="00D931D7" w:rsidRPr="007B293C">
        <w:rPr>
          <w:rStyle w:val="normaltextrun"/>
          <w:sz w:val="28"/>
          <w:szCs w:val="28"/>
        </w:rPr>
        <w:t xml:space="preserve"> </w:t>
      </w:r>
      <w:r w:rsidRPr="007B293C">
        <w:rPr>
          <w:rStyle w:val="normaltextrun"/>
          <w:sz w:val="28"/>
          <w:szCs w:val="28"/>
        </w:rPr>
        <w:t xml:space="preserve">за организацию спортивных </w:t>
      </w:r>
      <w:r w:rsidR="00D931D7" w:rsidRPr="007B293C">
        <w:rPr>
          <w:rStyle w:val="normaltextrun"/>
          <w:sz w:val="28"/>
          <w:szCs w:val="28"/>
        </w:rPr>
        <w:t xml:space="preserve">и досуговых </w:t>
      </w:r>
      <w:r w:rsidRPr="007B293C">
        <w:rPr>
          <w:rStyle w:val="normaltextrun"/>
          <w:sz w:val="28"/>
          <w:szCs w:val="28"/>
        </w:rPr>
        <w:t>мероприятий  в школе; </w:t>
      </w:r>
      <w:r w:rsidRPr="007B293C">
        <w:rPr>
          <w:rStyle w:val="eop"/>
          <w:sz w:val="28"/>
          <w:szCs w:val="28"/>
        </w:rPr>
        <w:t> </w:t>
      </w:r>
    </w:p>
    <w:p w:rsidR="00DC4423" w:rsidRDefault="00DC4423" w:rsidP="00CD16E6">
      <w:pPr>
        <w:pStyle w:val="paragraph"/>
        <w:spacing w:before="0" w:beforeAutospacing="0" w:after="0" w:afterAutospacing="0"/>
        <w:ind w:left="1080"/>
        <w:textAlignment w:val="baseline"/>
        <w:rPr>
          <w:sz w:val="28"/>
          <w:szCs w:val="28"/>
        </w:rPr>
      </w:pPr>
    </w:p>
    <w:p w:rsidR="00CE1CC8" w:rsidRPr="007B293C" w:rsidRDefault="00CE1CC8" w:rsidP="00CD16E6">
      <w:pPr>
        <w:pStyle w:val="paragraph"/>
        <w:spacing w:before="0" w:beforeAutospacing="0" w:after="0" w:afterAutospacing="0"/>
        <w:ind w:left="1080"/>
        <w:textAlignment w:val="baseline"/>
        <w:rPr>
          <w:sz w:val="28"/>
          <w:szCs w:val="28"/>
        </w:rPr>
      </w:pPr>
    </w:p>
    <w:p w:rsidR="00E55CB5" w:rsidRPr="007B293C" w:rsidRDefault="00E55CB5" w:rsidP="00CD16E6">
      <w:pPr>
        <w:pStyle w:val="paragraph"/>
        <w:spacing w:before="0" w:beforeAutospacing="0" w:after="0" w:afterAutospacing="0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color w:val="000000"/>
          <w:sz w:val="28"/>
          <w:szCs w:val="28"/>
          <w:lang w:val="en-US"/>
        </w:rPr>
        <w:lastRenderedPageBreak/>
        <w:t>IV</w:t>
      </w:r>
      <w:r w:rsidRPr="007B293C">
        <w:rPr>
          <w:rStyle w:val="normaltextrun"/>
          <w:b/>
          <w:bCs/>
          <w:i/>
          <w:iCs/>
          <w:color w:val="000000"/>
          <w:sz w:val="28"/>
          <w:szCs w:val="28"/>
        </w:rPr>
        <w:t>. </w:t>
      </w:r>
      <w:r w:rsidRPr="007B293C">
        <w:rPr>
          <w:rStyle w:val="normaltextrun"/>
          <w:b/>
          <w:bCs/>
          <w:color w:val="000000"/>
          <w:sz w:val="28"/>
          <w:szCs w:val="28"/>
        </w:rPr>
        <w:t>Организация работы Совета старшеклассников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4.</w:t>
      </w:r>
      <w:r w:rsidRPr="007B293C">
        <w:rPr>
          <w:rStyle w:val="contextualspellingandgrammarerror"/>
          <w:color w:val="000000"/>
          <w:sz w:val="28"/>
          <w:szCs w:val="28"/>
        </w:rPr>
        <w:t xml:space="preserve">1.   </w:t>
      </w:r>
      <w:r w:rsidRPr="007B293C">
        <w:rPr>
          <w:rStyle w:val="contextualspellingandgrammarerror"/>
          <w:sz w:val="28"/>
          <w:szCs w:val="28"/>
        </w:rPr>
        <w:t>Совет</w:t>
      </w:r>
      <w:r w:rsidRPr="007B293C">
        <w:rPr>
          <w:rStyle w:val="normaltextrun"/>
          <w:sz w:val="28"/>
          <w:szCs w:val="28"/>
        </w:rPr>
        <w:t> собирается 1-2 раза в месяц</w:t>
      </w:r>
      <w:r w:rsidR="00DC4423">
        <w:rPr>
          <w:rStyle w:val="normaltextrun"/>
          <w:sz w:val="28"/>
          <w:szCs w:val="28"/>
        </w:rPr>
        <w:t xml:space="preserve"> на заседания и еженедельно на планерки</w:t>
      </w:r>
      <w:r w:rsidRPr="007B293C">
        <w:rPr>
          <w:rStyle w:val="normaltextrun"/>
          <w:sz w:val="28"/>
          <w:szCs w:val="28"/>
        </w:rPr>
        <w:t>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4.2. Совет участвует в планировании и </w:t>
      </w:r>
      <w:r w:rsidRPr="007B293C">
        <w:rPr>
          <w:rStyle w:val="contextualspellingandgrammarerror"/>
          <w:sz w:val="28"/>
          <w:szCs w:val="28"/>
        </w:rPr>
        <w:t>организации  внеклассной</w:t>
      </w:r>
      <w:r w:rsidRPr="007B293C">
        <w:rPr>
          <w:rStyle w:val="normaltextrun"/>
          <w:sz w:val="28"/>
          <w:szCs w:val="28"/>
        </w:rPr>
        <w:t xml:space="preserve"> и внешкольной деятельности </w:t>
      </w:r>
      <w:r w:rsidR="0088343D" w:rsidRPr="007B293C">
        <w:rPr>
          <w:rStyle w:val="normaltextrun"/>
          <w:sz w:val="28"/>
          <w:szCs w:val="28"/>
        </w:rPr>
        <w:t>обучающихся, курирует работу активов классов</w:t>
      </w:r>
      <w:r w:rsidRPr="007B293C">
        <w:rPr>
          <w:rStyle w:val="normaltextrun"/>
          <w:sz w:val="28"/>
          <w:szCs w:val="28"/>
        </w:rPr>
        <w:t>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 xml:space="preserve">Председатель Совета старшеклассников координирует работу секторов, </w:t>
      </w:r>
      <w:r w:rsidR="007A1B00">
        <w:rPr>
          <w:rStyle w:val="normaltextrun"/>
          <w:color w:val="000000"/>
          <w:sz w:val="28"/>
          <w:szCs w:val="28"/>
        </w:rPr>
        <w:t xml:space="preserve">работу школьной телестудии, </w:t>
      </w:r>
      <w:r w:rsidR="00911E6B" w:rsidRPr="007B293C">
        <w:rPr>
          <w:rStyle w:val="normaltextrun"/>
          <w:color w:val="000000"/>
          <w:sz w:val="28"/>
          <w:szCs w:val="28"/>
        </w:rPr>
        <w:t xml:space="preserve">участвует  с руководителем Совета в проведении  </w:t>
      </w:r>
      <w:r w:rsidRPr="007B293C">
        <w:rPr>
          <w:rStyle w:val="normaltextrun"/>
          <w:color w:val="000000"/>
          <w:sz w:val="28"/>
          <w:szCs w:val="28"/>
        </w:rPr>
        <w:t xml:space="preserve">заседания </w:t>
      </w:r>
      <w:r w:rsidR="00911E6B" w:rsidRPr="007B293C">
        <w:rPr>
          <w:rStyle w:val="normaltextrun"/>
          <w:color w:val="000000"/>
          <w:sz w:val="28"/>
          <w:szCs w:val="28"/>
        </w:rPr>
        <w:t xml:space="preserve"> и планерки </w:t>
      </w:r>
      <w:r w:rsidRPr="007B293C">
        <w:rPr>
          <w:rStyle w:val="normaltextrun"/>
          <w:color w:val="000000"/>
          <w:sz w:val="28"/>
          <w:szCs w:val="28"/>
        </w:rPr>
        <w:t>Совета старшеклассников.</w:t>
      </w:r>
      <w:r w:rsidRPr="007B293C">
        <w:rPr>
          <w:rStyle w:val="normaltextrun"/>
          <w:sz w:val="28"/>
          <w:szCs w:val="28"/>
        </w:rPr>
        <w:t>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14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Секретарь Совета отвечает за документацию Совета, ведет протоколы заседания.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15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Работа Совета организуется на основе плана деятельности Совета.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Совет старшеклассников часть работы осуществляет на заседаниях Совета.</w:t>
      </w:r>
      <w:r w:rsidRPr="007B293C">
        <w:rPr>
          <w:rStyle w:val="eop"/>
          <w:sz w:val="28"/>
          <w:szCs w:val="28"/>
        </w:rPr>
        <w:t> </w:t>
      </w:r>
    </w:p>
    <w:p w:rsidR="0088343D" w:rsidRPr="007B293C" w:rsidRDefault="00E55CB5" w:rsidP="00CD16E6">
      <w:pPr>
        <w:pStyle w:val="paragraph"/>
        <w:numPr>
          <w:ilvl w:val="0"/>
          <w:numId w:val="17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На заседаниях Совета старшеклассников анализируется каждое КТД, проведённое членами Совета старшеклассников в школе и вне её</w:t>
      </w:r>
      <w:r w:rsidR="00DC4423">
        <w:rPr>
          <w:rStyle w:val="normaltextrun"/>
          <w:color w:val="000000"/>
          <w:sz w:val="28"/>
          <w:szCs w:val="28"/>
        </w:rPr>
        <w:t>, планируется деятельность на следующий период, охватывающий 2 недели, месяц</w:t>
      </w:r>
      <w:r w:rsidRPr="007B293C">
        <w:rPr>
          <w:rStyle w:val="normaltextrun"/>
          <w:color w:val="000000"/>
          <w:sz w:val="28"/>
          <w:szCs w:val="28"/>
        </w:rPr>
        <w:t>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color w:val="000000"/>
          <w:sz w:val="28"/>
          <w:szCs w:val="28"/>
        </w:rPr>
        <w:t> </w:t>
      </w:r>
      <w:r w:rsidRPr="007B293C">
        <w:rPr>
          <w:rStyle w:val="normaltextrun"/>
          <w:b/>
          <w:bCs/>
          <w:color w:val="000000"/>
          <w:sz w:val="28"/>
          <w:szCs w:val="28"/>
          <w:lang w:val="en-US"/>
        </w:rPr>
        <w:t>V</w:t>
      </w:r>
      <w:r w:rsidRPr="007B293C">
        <w:rPr>
          <w:rStyle w:val="normaltextrun"/>
          <w:b/>
          <w:bCs/>
          <w:color w:val="000000"/>
          <w:sz w:val="28"/>
          <w:szCs w:val="28"/>
        </w:rPr>
        <w:t>. Документация и отчётность Совета старшеклассников: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i/>
          <w:iCs/>
          <w:color w:val="000000"/>
          <w:sz w:val="28"/>
          <w:szCs w:val="28"/>
        </w:rPr>
        <w:t> </w:t>
      </w:r>
      <w:r w:rsidR="0088343D" w:rsidRPr="007B293C">
        <w:rPr>
          <w:rStyle w:val="normaltextrun"/>
          <w:color w:val="000000"/>
          <w:sz w:val="28"/>
          <w:szCs w:val="28"/>
        </w:rPr>
        <w:t>5</w:t>
      </w:r>
      <w:r w:rsidRPr="007B293C">
        <w:rPr>
          <w:rStyle w:val="normaltextrun"/>
          <w:color w:val="000000"/>
          <w:sz w:val="28"/>
          <w:szCs w:val="28"/>
        </w:rPr>
        <w:t>.1. Заседания Совета старшеклассников протоколируются.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 </w:t>
      </w:r>
      <w:r w:rsidR="0088343D" w:rsidRPr="007B293C">
        <w:rPr>
          <w:rStyle w:val="normaltextrun"/>
          <w:color w:val="000000"/>
          <w:sz w:val="28"/>
          <w:szCs w:val="28"/>
        </w:rPr>
        <w:t>5</w:t>
      </w:r>
      <w:r w:rsidRPr="007B293C">
        <w:rPr>
          <w:rStyle w:val="normaltextrun"/>
          <w:color w:val="000000"/>
          <w:sz w:val="28"/>
          <w:szCs w:val="28"/>
        </w:rPr>
        <w:t>.2. План работы Совета старшеклассников составляется на весь учебный год, исходя из плана воспитательной работы школы.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88343D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5</w:t>
      </w:r>
      <w:r w:rsidR="00E55CB5" w:rsidRPr="007B293C">
        <w:rPr>
          <w:rStyle w:val="normaltextrun"/>
          <w:color w:val="000000"/>
          <w:sz w:val="28"/>
          <w:szCs w:val="28"/>
        </w:rPr>
        <w:t>.3. Анализ деятельности Совета старшеклассников представляется директору</w:t>
      </w:r>
      <w:r w:rsidRPr="007B293C">
        <w:rPr>
          <w:rStyle w:val="normaltextrun"/>
          <w:color w:val="000000"/>
          <w:sz w:val="28"/>
          <w:szCs w:val="28"/>
        </w:rPr>
        <w:t xml:space="preserve"> школы, а также председателю Совета </w:t>
      </w:r>
      <w:r w:rsidR="00E55CB5" w:rsidRPr="007B293C">
        <w:rPr>
          <w:rStyle w:val="normaltextrun"/>
          <w:color w:val="000000"/>
          <w:sz w:val="28"/>
          <w:szCs w:val="28"/>
        </w:rPr>
        <w:t xml:space="preserve"> в конце учебного года.</w:t>
      </w:r>
      <w:r w:rsidR="00E55CB5"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color w:val="000000"/>
          <w:sz w:val="28"/>
          <w:szCs w:val="28"/>
          <w:lang w:val="en-US"/>
        </w:rPr>
        <w:t>VI</w:t>
      </w:r>
      <w:r w:rsidRPr="007B293C">
        <w:rPr>
          <w:rStyle w:val="normaltextrun"/>
          <w:b/>
          <w:bCs/>
          <w:i/>
          <w:iCs/>
          <w:color w:val="000000"/>
          <w:sz w:val="28"/>
          <w:szCs w:val="28"/>
        </w:rPr>
        <w:t>. </w:t>
      </w:r>
      <w:r w:rsidRPr="007B293C">
        <w:rPr>
          <w:rStyle w:val="normaltextrun"/>
          <w:b/>
          <w:bCs/>
          <w:color w:val="000000"/>
          <w:sz w:val="28"/>
          <w:szCs w:val="28"/>
        </w:rPr>
        <w:t>Права и обязанности членов Совета старшеклассников: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i/>
          <w:iCs/>
          <w:color w:val="000000"/>
          <w:sz w:val="28"/>
          <w:szCs w:val="28"/>
        </w:rPr>
        <w:t>6.1. Члены Совета старшеклассников обязаны: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ind w:left="45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6.1.1. Принимать активное участие в деятельности Совета.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ind w:left="45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6.1.2. Быть опорой администрации школы, организаторов детского коллектива, классных руководителей во всех делах школы и класса.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ind w:left="45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6.1.3. Доводить до сведения </w:t>
      </w:r>
      <w:r w:rsidRPr="007B293C">
        <w:rPr>
          <w:rStyle w:val="normaltextrun"/>
          <w:sz w:val="28"/>
          <w:szCs w:val="28"/>
        </w:rPr>
        <w:t>классных </w:t>
      </w:r>
      <w:r w:rsidRPr="007B293C">
        <w:rPr>
          <w:rStyle w:val="contextualspellingandgrammarerror"/>
          <w:sz w:val="28"/>
          <w:szCs w:val="28"/>
        </w:rPr>
        <w:t>руководителей </w:t>
      </w:r>
      <w:r w:rsidRPr="007B293C">
        <w:rPr>
          <w:rStyle w:val="contextualspellingandgrammarerror"/>
          <w:color w:val="000000"/>
          <w:sz w:val="28"/>
          <w:szCs w:val="28"/>
        </w:rPr>
        <w:t> и</w:t>
      </w:r>
      <w:r w:rsidRPr="007B293C">
        <w:rPr>
          <w:rStyle w:val="normaltextrun"/>
          <w:color w:val="000000"/>
          <w:sz w:val="28"/>
          <w:szCs w:val="28"/>
        </w:rPr>
        <w:t> </w:t>
      </w:r>
      <w:r w:rsidRPr="007B293C">
        <w:rPr>
          <w:rStyle w:val="contextualspellingandgrammarerror"/>
          <w:sz w:val="28"/>
          <w:szCs w:val="28"/>
        </w:rPr>
        <w:t>обучающихся</w:t>
      </w:r>
      <w:r w:rsidRPr="007B293C">
        <w:rPr>
          <w:rStyle w:val="normaltextrun"/>
          <w:color w:val="000000"/>
          <w:sz w:val="28"/>
          <w:szCs w:val="28"/>
        </w:rPr>
        <w:t xml:space="preserve"> решения Совета  старшеклассников.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ind w:left="45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 xml:space="preserve">6.1.4 </w:t>
      </w:r>
      <w:r w:rsidR="0088343D" w:rsidRPr="007B293C">
        <w:rPr>
          <w:rStyle w:val="normaltextrun"/>
          <w:sz w:val="28"/>
          <w:szCs w:val="28"/>
        </w:rPr>
        <w:t xml:space="preserve"> </w:t>
      </w:r>
      <w:r w:rsidRPr="007B293C">
        <w:rPr>
          <w:rStyle w:val="normaltextrun"/>
          <w:sz w:val="28"/>
          <w:szCs w:val="28"/>
        </w:rPr>
        <w:t>Присутствовать на каждом заседании Совета.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ind w:left="45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 xml:space="preserve">6.1.5 </w:t>
      </w:r>
      <w:r w:rsidR="0088343D" w:rsidRPr="007B293C">
        <w:rPr>
          <w:rStyle w:val="normaltextrun"/>
          <w:sz w:val="28"/>
          <w:szCs w:val="28"/>
        </w:rPr>
        <w:t xml:space="preserve"> </w:t>
      </w:r>
      <w:r w:rsidRPr="007B293C">
        <w:rPr>
          <w:rStyle w:val="normaltextrun"/>
          <w:sz w:val="28"/>
          <w:szCs w:val="28"/>
        </w:rPr>
        <w:t>Выступать с предложениями по работе.</w:t>
      </w:r>
      <w:r w:rsidRPr="007B293C">
        <w:rPr>
          <w:rStyle w:val="eop"/>
          <w:sz w:val="28"/>
          <w:szCs w:val="28"/>
        </w:rPr>
        <w:t> </w:t>
      </w:r>
    </w:p>
    <w:p w:rsidR="0088343D" w:rsidRPr="007B293C" w:rsidRDefault="00E55CB5" w:rsidP="00CD16E6">
      <w:pPr>
        <w:pStyle w:val="paragraph"/>
        <w:spacing w:before="0" w:beforeAutospacing="0" w:after="0" w:afterAutospacing="0"/>
        <w:ind w:left="45"/>
        <w:jc w:val="both"/>
        <w:textAlignment w:val="baseline"/>
        <w:rPr>
          <w:rStyle w:val="normaltextrun"/>
          <w:sz w:val="28"/>
          <w:szCs w:val="28"/>
        </w:rPr>
      </w:pPr>
      <w:r w:rsidRPr="007B293C">
        <w:rPr>
          <w:rStyle w:val="normaltextrun"/>
          <w:sz w:val="28"/>
          <w:szCs w:val="28"/>
        </w:rPr>
        <w:t xml:space="preserve">6.1.6 </w:t>
      </w:r>
      <w:r w:rsidR="0088343D" w:rsidRPr="007B293C">
        <w:rPr>
          <w:rStyle w:val="normaltextrun"/>
          <w:sz w:val="28"/>
          <w:szCs w:val="28"/>
        </w:rPr>
        <w:t xml:space="preserve"> </w:t>
      </w:r>
      <w:r w:rsidRPr="007B293C">
        <w:rPr>
          <w:rStyle w:val="normaltextrun"/>
          <w:sz w:val="28"/>
          <w:szCs w:val="28"/>
        </w:rPr>
        <w:t>Выполнять поручения Совета. </w:t>
      </w:r>
    </w:p>
    <w:p w:rsidR="00E55CB5" w:rsidRPr="007B293C" w:rsidRDefault="0088343D" w:rsidP="00CD16E6">
      <w:pPr>
        <w:pStyle w:val="paragraph"/>
        <w:spacing w:before="0" w:beforeAutospacing="0" w:after="0" w:afterAutospacing="0"/>
        <w:ind w:left="45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6.1.7 Вовлекать в общественно значимую деятельность обучающихся школы.</w:t>
      </w:r>
      <w:r w:rsidR="00E55CB5"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b/>
          <w:bCs/>
          <w:i/>
          <w:iCs/>
          <w:color w:val="000000"/>
          <w:sz w:val="28"/>
          <w:szCs w:val="28"/>
        </w:rPr>
        <w:t>6.2. Члены Совета старшеклассников имеют право: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i/>
          <w:iCs/>
          <w:color w:val="000000"/>
          <w:sz w:val="28"/>
          <w:szCs w:val="28"/>
        </w:rPr>
        <w:t>6.2.1. </w:t>
      </w:r>
      <w:r w:rsidRPr="007B293C">
        <w:rPr>
          <w:rStyle w:val="normaltextrun"/>
          <w:color w:val="000000"/>
          <w:sz w:val="28"/>
          <w:szCs w:val="28"/>
        </w:rPr>
        <w:t>Принимать активное участие в планировании воспитательной работы школы, на своих заседаниях обсуждать и утверждать планы подготовки и проведения КТД в школе.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6.2.2. Иметь свой орган печати (пресс – центр), свою эмблему (значок) и девиз, кредо.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6.2.3. Слушать отчёты о работе своих секторов и принимать по ним необходимые решения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i/>
          <w:iCs/>
          <w:color w:val="000000"/>
          <w:sz w:val="28"/>
          <w:szCs w:val="28"/>
        </w:rPr>
        <w:lastRenderedPageBreak/>
        <w:t>6.2.</w:t>
      </w:r>
      <w:r w:rsidRPr="007B293C">
        <w:rPr>
          <w:rStyle w:val="normaltextrun"/>
          <w:color w:val="000000"/>
          <w:sz w:val="28"/>
          <w:szCs w:val="28"/>
        </w:rPr>
        <w:t xml:space="preserve">4. Ходатайствовать о поощрении или наказании </w:t>
      </w:r>
      <w:r w:rsidRPr="007B293C">
        <w:rPr>
          <w:rStyle w:val="contextualspellingandgrammarerror"/>
          <w:sz w:val="28"/>
          <w:szCs w:val="28"/>
        </w:rPr>
        <w:t>обучающихся</w:t>
      </w:r>
      <w:r w:rsidRPr="007B293C">
        <w:rPr>
          <w:rStyle w:val="normaltextrun"/>
          <w:color w:val="000000"/>
          <w:sz w:val="28"/>
          <w:szCs w:val="28"/>
        </w:rPr>
        <w:t xml:space="preserve"> школы перед педагогическим советом и попечительским советом.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6.2.5. Проводить различные КТД внутри Совета старшеклассников.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18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color w:val="000000"/>
          <w:sz w:val="28"/>
          <w:szCs w:val="28"/>
        </w:rPr>
        <w:t> </w:t>
      </w:r>
      <w:r w:rsidRPr="007B293C">
        <w:rPr>
          <w:rStyle w:val="normaltextrun"/>
          <w:sz w:val="28"/>
          <w:szCs w:val="28"/>
        </w:rPr>
        <w:t>Размещать на территории школы информацию в отведенных для этого местах и в школьных средствах информации, получать время для выступления на классных часах, на школьном телевидении.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19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Получать от администрации информацию по вопросам жизни школы.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 xml:space="preserve">Принимать решения по рассматриваемым вопросам, информировать </w:t>
      </w:r>
      <w:r w:rsidRPr="007B293C">
        <w:rPr>
          <w:rStyle w:val="contextualspellingandgrammarerror"/>
          <w:sz w:val="28"/>
          <w:szCs w:val="28"/>
        </w:rPr>
        <w:t>обучающихся</w:t>
      </w:r>
      <w:r w:rsidRPr="007B293C">
        <w:rPr>
          <w:rStyle w:val="normaltextrun"/>
          <w:sz w:val="28"/>
          <w:szCs w:val="28"/>
        </w:rPr>
        <w:t>, администрацию школы о принятых решениях.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21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Пользоваться организационной поддержкой должностных лиц школы, отвечающих за воспитательную работу, при подготовке и проведении мероприятий Совета старшеклассников.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22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Устанавливать отношения и организовывать совместную деятельность с ученическими советами других учебных заведений.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23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Участвовать в формировании состава школьных делегаций на мероприятиях городского уровня и выше. </w:t>
      </w:r>
      <w:r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pStyle w:val="paragraph"/>
        <w:numPr>
          <w:ilvl w:val="0"/>
          <w:numId w:val="24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7B293C">
        <w:rPr>
          <w:rStyle w:val="normaltextrun"/>
          <w:sz w:val="28"/>
          <w:szCs w:val="28"/>
        </w:rPr>
        <w:t>Участвовать в разрешении конфликтных ситуации между учениками, учителями и их родителями.</w:t>
      </w:r>
      <w:r w:rsidRPr="007B293C">
        <w:rPr>
          <w:rStyle w:val="eop"/>
          <w:sz w:val="28"/>
          <w:szCs w:val="28"/>
        </w:rPr>
        <w:t> </w:t>
      </w:r>
    </w:p>
    <w:p w:rsidR="00CC4384" w:rsidRDefault="00E55CB5" w:rsidP="00CD16E6">
      <w:pPr>
        <w:pStyle w:val="paragraph"/>
        <w:numPr>
          <w:ilvl w:val="0"/>
          <w:numId w:val="25"/>
        </w:numPr>
        <w:spacing w:before="0" w:beforeAutospacing="0" w:after="0" w:afterAutospacing="0"/>
        <w:ind w:left="0" w:firstLine="0"/>
        <w:jc w:val="both"/>
        <w:textAlignment w:val="baseline"/>
        <w:rPr>
          <w:rStyle w:val="normaltextrun"/>
          <w:sz w:val="28"/>
          <w:szCs w:val="28"/>
        </w:rPr>
      </w:pPr>
      <w:r w:rsidRPr="007B293C">
        <w:rPr>
          <w:rStyle w:val="normaltextrun"/>
          <w:sz w:val="28"/>
          <w:szCs w:val="28"/>
        </w:rPr>
        <w:t>Избирать и быть избранными на должность Руководителя Совета</w:t>
      </w: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CC4384" w:rsidRDefault="00CC4384" w:rsidP="00CD16E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</w:p>
    <w:p w:rsidR="00E55CB5" w:rsidRPr="007B293C" w:rsidRDefault="00E55CB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E55CB5" w:rsidRPr="007B293C" w:rsidRDefault="00A70345" w:rsidP="00CD16E6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b/>
          <w:noProof/>
          <w:sz w:val="36"/>
          <w:szCs w:val="28"/>
        </w:rPr>
        <w:lastRenderedPageBreak/>
        <w:pict>
          <v:shape id="Лента лицом вниз 6" o:spid="_x0000_s1035" type="#_x0000_t53" style="position:absolute;left:0;text-align:left;margin-left:58.2pt;margin-top:-26pt;width:356.25pt;height:48.25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" adj=",3600" fillcolor="#5b9bd5 [3204]" strokecolor="#1f4d78 [1604]" strokeweight="1pt">
            <v:stroke joinstyle="miter"/>
          </v:shape>
        </w:pict>
      </w:r>
      <w:r w:rsidR="00E55CB5" w:rsidRPr="007B293C">
        <w:rPr>
          <w:rStyle w:val="eop"/>
          <w:sz w:val="28"/>
          <w:szCs w:val="28"/>
        </w:rPr>
        <w:t> </w:t>
      </w:r>
    </w:p>
    <w:p w:rsidR="00E55CB5" w:rsidRPr="007B293C" w:rsidRDefault="00E55CB5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7D1E62" w:rsidRPr="007B293C" w:rsidRDefault="007D1E62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A1B00" w:rsidRDefault="007A1B00" w:rsidP="00CD16E6">
      <w:pPr>
        <w:pStyle w:val="Default"/>
        <w:jc w:val="center"/>
        <w:rPr>
          <w:b/>
          <w:bCs/>
          <w:sz w:val="40"/>
          <w:szCs w:val="40"/>
        </w:rPr>
      </w:pPr>
    </w:p>
    <w:p w:rsidR="00CC4384" w:rsidRDefault="00CC4384" w:rsidP="00CD16E6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>Кодекс</w:t>
      </w:r>
    </w:p>
    <w:p w:rsidR="00CC4384" w:rsidRDefault="00CC4384" w:rsidP="00CD16E6">
      <w:pPr>
        <w:pStyle w:val="Default"/>
        <w:jc w:val="center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корпоративной культуры </w:t>
      </w:r>
      <w:r w:rsidR="00DC4423">
        <w:rPr>
          <w:b/>
          <w:bCs/>
          <w:sz w:val="40"/>
          <w:szCs w:val="40"/>
        </w:rPr>
        <w:t>обучающихся</w:t>
      </w:r>
    </w:p>
    <w:p w:rsidR="00CC4384" w:rsidRPr="00CC4384" w:rsidRDefault="00CC4384" w:rsidP="00CD16E6">
      <w:pPr>
        <w:pStyle w:val="Default"/>
        <w:jc w:val="center"/>
        <w:rPr>
          <w:b/>
          <w:bCs/>
          <w:sz w:val="28"/>
          <w:szCs w:val="40"/>
        </w:rPr>
      </w:pPr>
      <w:r w:rsidRPr="00CC4384">
        <w:rPr>
          <w:b/>
          <w:bCs/>
          <w:sz w:val="28"/>
          <w:szCs w:val="40"/>
        </w:rPr>
        <w:t>МОУ «Кузнеченская СОШ»</w:t>
      </w:r>
    </w:p>
    <w:p w:rsidR="00CC4384" w:rsidRDefault="00CC4384" w:rsidP="00CD16E6">
      <w:pPr>
        <w:pStyle w:val="Default"/>
        <w:jc w:val="center"/>
        <w:rPr>
          <w:b/>
          <w:bCs/>
          <w:sz w:val="28"/>
          <w:szCs w:val="40"/>
        </w:rPr>
      </w:pPr>
      <w:r w:rsidRPr="00CC4384">
        <w:rPr>
          <w:b/>
          <w:bCs/>
          <w:sz w:val="28"/>
          <w:szCs w:val="40"/>
        </w:rPr>
        <w:t>Приозерского муниципального района Ленинградской области</w:t>
      </w:r>
    </w:p>
    <w:p w:rsidR="00CC4384" w:rsidRDefault="00CC4384" w:rsidP="00CD16E6">
      <w:pPr>
        <w:pStyle w:val="Default"/>
        <w:jc w:val="center"/>
        <w:rPr>
          <w:sz w:val="28"/>
          <w:szCs w:val="40"/>
        </w:rPr>
      </w:pPr>
    </w:p>
    <w:p w:rsidR="007A1B00" w:rsidRPr="00CC4384" w:rsidRDefault="007A1B00" w:rsidP="00CD16E6">
      <w:pPr>
        <w:pStyle w:val="Default"/>
        <w:jc w:val="center"/>
        <w:rPr>
          <w:sz w:val="28"/>
          <w:szCs w:val="40"/>
        </w:rPr>
      </w:pPr>
    </w:p>
    <w:p w:rsidR="00CC4384" w:rsidRDefault="00CC4384" w:rsidP="00CD16E6">
      <w:pPr>
        <w:pStyle w:val="Default"/>
        <w:numPr>
          <w:ilvl w:val="0"/>
          <w:numId w:val="54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I. Общие положения. </w:t>
      </w:r>
    </w:p>
    <w:p w:rsidR="00CC4384" w:rsidRDefault="00CC4384" w:rsidP="00CD16E6">
      <w:pPr>
        <w:pStyle w:val="Default"/>
        <w:rPr>
          <w:sz w:val="28"/>
          <w:szCs w:val="28"/>
        </w:rPr>
      </w:pPr>
    </w:p>
    <w:p w:rsidR="00CC4384" w:rsidRDefault="00CC4384" w:rsidP="00CD16E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1. Цели и задачи Кодекса корпоративной культуры </w:t>
      </w:r>
    </w:p>
    <w:p w:rsidR="00CC4384" w:rsidRDefault="00CC4384" w:rsidP="00CD16E6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Кодекса корпоративной культуры (далее – Кодекс) является определение норм и правил, стандартов деятельности и поведения </w:t>
      </w:r>
      <w:r w:rsidR="00DC4423">
        <w:rPr>
          <w:sz w:val="28"/>
          <w:szCs w:val="28"/>
        </w:rPr>
        <w:t>обучающихся</w:t>
      </w:r>
      <w:r w:rsidR="007A1B00">
        <w:rPr>
          <w:sz w:val="28"/>
          <w:szCs w:val="28"/>
        </w:rPr>
        <w:t xml:space="preserve"> МОУ «Кузнеченская средняя общеобразовательная школа</w:t>
      </w:r>
      <w:r>
        <w:rPr>
          <w:sz w:val="28"/>
          <w:szCs w:val="28"/>
        </w:rPr>
        <w:t>»</w:t>
      </w:r>
      <w:r w:rsidR="007A1B00">
        <w:rPr>
          <w:sz w:val="28"/>
          <w:szCs w:val="28"/>
        </w:rPr>
        <w:t xml:space="preserve">  (далее МОУ «Кузнеченская СОШ»)</w:t>
      </w:r>
    </w:p>
    <w:p w:rsidR="00CC4384" w:rsidRDefault="00CC4384" w:rsidP="00CD16E6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Задачами данного Кодекса являются: </w:t>
      </w:r>
    </w:p>
    <w:p w:rsidR="00CC4384" w:rsidRDefault="00CC4384" w:rsidP="00CD16E6">
      <w:pPr>
        <w:pStyle w:val="Default"/>
        <w:numPr>
          <w:ilvl w:val="0"/>
          <w:numId w:val="55"/>
        </w:numPr>
        <w:rPr>
          <w:sz w:val="28"/>
          <w:szCs w:val="28"/>
        </w:rPr>
      </w:pPr>
      <w:r>
        <w:rPr>
          <w:sz w:val="28"/>
          <w:szCs w:val="28"/>
        </w:rPr>
        <w:t xml:space="preserve">1) определение основ взаимоотношений обучающихся и педагогического состава школы; </w:t>
      </w:r>
    </w:p>
    <w:p w:rsidR="00CC4384" w:rsidRDefault="00CC4384" w:rsidP="00CD16E6">
      <w:pPr>
        <w:pStyle w:val="Default"/>
        <w:numPr>
          <w:ilvl w:val="0"/>
          <w:numId w:val="5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закрепление миссии и корпоративных ценностей школы; </w:t>
      </w:r>
    </w:p>
    <w:p w:rsidR="00CC4384" w:rsidRDefault="00CC4384" w:rsidP="00CD16E6">
      <w:pPr>
        <w:pStyle w:val="Default"/>
        <w:numPr>
          <w:ilvl w:val="0"/>
          <w:numId w:val="5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разъяснение обучающимся их персональной ответственности за исполнение своих обязанностей, правах и роли в реализации миссии школы; </w:t>
      </w:r>
    </w:p>
    <w:p w:rsidR="00CC4384" w:rsidRDefault="00CC4384" w:rsidP="00CD16E6">
      <w:pPr>
        <w:pStyle w:val="Default"/>
        <w:numPr>
          <w:ilvl w:val="0"/>
          <w:numId w:val="5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регламентация деятельности органов ученического самоуправления.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2. Сфера применения Кодекса корпоративной культуры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Настоящий Кодекс разработан на основе общепринятых принципов и норм, законодательства Российской Федерации, а также в соответствии с Уставом школы и основными учредительными документами. Положения Кодекса изменяются и дополняются по решению педагогического и ученического советов школы согласно вышеперечисленным документам.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Кодекс содержит правила поведения, права и обязанности, этические нормы</w:t>
      </w:r>
      <w:r w:rsidR="007A1B00">
        <w:rPr>
          <w:sz w:val="28"/>
          <w:szCs w:val="28"/>
        </w:rPr>
        <w:t>,</w:t>
      </w:r>
      <w:r>
        <w:rPr>
          <w:sz w:val="28"/>
          <w:szCs w:val="28"/>
        </w:rPr>
        <w:t xml:space="preserve"> распространяющиеся на всех обучающихся школы. Он устанавливается с целью помочь школе поддерживать соответствующие стандарты поведения, общественные нормы и правила, профессионализм ее выпускников.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1B00" w:rsidRDefault="007A1B00" w:rsidP="00CD16E6">
      <w:pPr>
        <w:pStyle w:val="Default"/>
        <w:jc w:val="both"/>
        <w:rPr>
          <w:b/>
          <w:bCs/>
          <w:sz w:val="28"/>
          <w:szCs w:val="28"/>
        </w:rPr>
      </w:pPr>
    </w:p>
    <w:p w:rsidR="000C5263" w:rsidRDefault="000C5263" w:rsidP="00CD16E6">
      <w:pPr>
        <w:pStyle w:val="Default"/>
        <w:jc w:val="both"/>
        <w:rPr>
          <w:b/>
          <w:bCs/>
          <w:sz w:val="28"/>
          <w:szCs w:val="28"/>
        </w:rPr>
      </w:pPr>
    </w:p>
    <w:p w:rsidR="000C5263" w:rsidRDefault="000C5263" w:rsidP="00CD16E6">
      <w:pPr>
        <w:pStyle w:val="Default"/>
        <w:jc w:val="both"/>
        <w:rPr>
          <w:b/>
          <w:bCs/>
          <w:sz w:val="28"/>
          <w:szCs w:val="28"/>
        </w:rPr>
      </w:pP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II. Права и обязанности обучающихся.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3. Обучающиеся имеют право на: </w:t>
      </w:r>
    </w:p>
    <w:p w:rsidR="00CC4384" w:rsidRDefault="00CC4384" w:rsidP="00CD16E6">
      <w:pPr>
        <w:pStyle w:val="Default"/>
        <w:rPr>
          <w:sz w:val="28"/>
          <w:szCs w:val="28"/>
        </w:rPr>
        <w:sectPr w:rsidR="00CC438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sz w:val="28"/>
          <w:szCs w:val="28"/>
        </w:rPr>
        <w:t xml:space="preserve">- получение бесплатного начального, основного общего, среднего общего в пределах федеральных государственных образовательных стандартов, федеральных государственных требований; </w:t>
      </w:r>
    </w:p>
    <w:p w:rsidR="00CC4384" w:rsidRDefault="00CC4384" w:rsidP="00CD16E6">
      <w:pPr>
        <w:pStyle w:val="Default"/>
        <w:rPr>
          <w:sz w:val="28"/>
          <w:szCs w:val="28"/>
        </w:rPr>
      </w:pP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обучение в пределах федеральных государственных образовательных стандартов по индивидуальным учебным планам, ускоренный курс обучения, сдачу экстерном экзаменов по любому предмету;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объективную оценку своих знаний и умений;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получение дополнительных (в том числе платных) образовательных услуг;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свободное посещение мероприятий, не предусмотренных учебным планом; </w:t>
      </w:r>
    </w:p>
    <w:p w:rsidR="00CC4384" w:rsidRDefault="007A1B00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C4384">
        <w:rPr>
          <w:sz w:val="28"/>
          <w:szCs w:val="28"/>
        </w:rPr>
        <w:t xml:space="preserve">бесплатное пользование библиотечно-информационными ресурсами библиотеки Образовательного Учреждения, Интернет-ресурсами, оборудованием, учебными пособиями;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в управлении Образовательного Учреждением в форме, определяемой его Уставом;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уважение своего человеческого достоинства;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свободу совести, информации, свободное выражение собственных мнений и убеждений;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освоение образовательных программ или отдельных разделов общеобразовательных программ, как в Образовательном Учреждении, так и в форме семейного образования, самообразования или экстерната;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во всероссийских и иных олимпиадах школьников;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добровольное вступление в общественные организации, за исключением детских общественных объединений (организаций), учреждаемых либо создаваемых политическими партиями, детскими религиозными организациями;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защиту от применения методов физического и психического насилия;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условия обучения, гарантирующие охрану и укрепление здоровья, качественную организацию образовательного процесса;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перевод в другое образовательное учреждение, реализующее образовательную программу соответствующего уровня, при согласии этого образовательного учреждения и успешном прохождении аттестации;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во внеучебное время собраний, митингов по вопросам защиты своих нарушенных прав при выполнении условий проведения указанных собраний и митингов (собрания и митинги не могут проводиться в нарушение установленных законодательством Российской Федерации требований соблюдения общественного порядка и не должны препятствовать образовательному и воспитательному процессам).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Совершеннолетние обучающиеся имеют право на выбор образовательного учреждения и формы образования.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CC4384" w:rsidRPr="00CC4384" w:rsidRDefault="00CC4384" w:rsidP="00CD16E6">
      <w:pPr>
        <w:pStyle w:val="Default"/>
        <w:rPr>
          <w:b/>
          <w:bCs/>
          <w:sz w:val="28"/>
          <w:szCs w:val="28"/>
        </w:rPr>
        <w:sectPr w:rsidR="00CC4384" w:rsidRPr="00CC438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b/>
          <w:bCs/>
          <w:sz w:val="28"/>
          <w:szCs w:val="28"/>
        </w:rPr>
        <w:t>Статья 4. Обучающиеся обязаны: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выполнять Устав Образовательного Учреждения, локальные акты Образовательного Учреждения, определяющие права и обязанности обучающихся;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добросовестно учиться;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бережно относиться к имуществу Образовательного Учреждения;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уважать честь и достоинство других обучающихся и работников Образовательного Учреждения, не подвергать опасности их жизнь и здоровье;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соблюдать правила техники безопасности, санитарии и гигиены. </w:t>
      </w:r>
    </w:p>
    <w:p w:rsidR="00CC4384" w:rsidRPr="007A1B00" w:rsidRDefault="007A1B00" w:rsidP="00CD16E6">
      <w:pPr>
        <w:pStyle w:val="Default"/>
        <w:ind w:left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7A1B00">
        <w:rPr>
          <w:b/>
          <w:sz w:val="28"/>
          <w:szCs w:val="28"/>
        </w:rPr>
        <w:t xml:space="preserve">Обучающимся </w:t>
      </w:r>
      <w:r w:rsidR="00CC4384" w:rsidRPr="007A1B00">
        <w:rPr>
          <w:b/>
          <w:sz w:val="28"/>
          <w:szCs w:val="28"/>
        </w:rPr>
        <w:t xml:space="preserve">запрещается: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приносить, передавать или использовать в здании и на прилегающей территории Образовательного Учреждения оружие, спиртные напитки, табачные изделия, токсические и наркотические вещества, вещества, которые могут привести к взрыву, возгораниям, отравлениям;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применять физическую силу для выяснения отношений, запугивания и вымогательства денег и другого имущества;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оскорблять других детей (воспитанников), обучающихся, сотрудников Образовательного Учреждения. </w:t>
      </w:r>
    </w:p>
    <w:p w:rsidR="00CC4384" w:rsidRDefault="00CC4384" w:rsidP="00CD16E6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III. Этические нормы.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5. </w:t>
      </w:r>
      <w:r>
        <w:rPr>
          <w:sz w:val="28"/>
          <w:szCs w:val="28"/>
        </w:rPr>
        <w:t>При встрече с пед</w:t>
      </w:r>
      <w:r w:rsidR="007A1B00">
        <w:rPr>
          <w:sz w:val="28"/>
          <w:szCs w:val="28"/>
        </w:rPr>
        <w:t>агогами и другими сотрудниками обучающиеся</w:t>
      </w:r>
      <w:r>
        <w:rPr>
          <w:sz w:val="28"/>
          <w:szCs w:val="28"/>
        </w:rPr>
        <w:t xml:space="preserve"> здороваются первыми, при встрече около дверей пропускают старших.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6. </w:t>
      </w:r>
      <w:r>
        <w:rPr>
          <w:sz w:val="28"/>
          <w:szCs w:val="28"/>
        </w:rPr>
        <w:t xml:space="preserve">Младшие по возрасту первыми произносят слова приветствия, старшие отвечают. Юноши первыми приветствуют девушек. </w:t>
      </w:r>
      <w:r w:rsidR="007A1B00">
        <w:rPr>
          <w:sz w:val="28"/>
          <w:szCs w:val="28"/>
        </w:rPr>
        <w:t xml:space="preserve">Обучающиеся </w:t>
      </w:r>
      <w:r>
        <w:rPr>
          <w:sz w:val="28"/>
          <w:szCs w:val="28"/>
        </w:rPr>
        <w:t xml:space="preserve">первыми здороваются с гостями школы.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7. </w:t>
      </w:r>
      <w:r>
        <w:rPr>
          <w:sz w:val="28"/>
          <w:szCs w:val="28"/>
        </w:rPr>
        <w:t xml:space="preserve">Юноши могут пожать друг другу руки. Старший подает руку первым. Встречаясь с группой людей, учащийся приветствует весь состав группы.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8. </w:t>
      </w:r>
      <w:r>
        <w:rPr>
          <w:sz w:val="28"/>
          <w:szCs w:val="28"/>
        </w:rPr>
        <w:t xml:space="preserve">Входя в здание школы юноши снимают головные уборы, демонстрируя этим свое доброе отношение к школе, его учащимся и педагогам.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9. </w:t>
      </w:r>
      <w:r w:rsidR="007A1B00">
        <w:rPr>
          <w:sz w:val="28"/>
          <w:szCs w:val="28"/>
        </w:rPr>
        <w:t>Обучающимся</w:t>
      </w:r>
      <w:r>
        <w:rPr>
          <w:sz w:val="28"/>
          <w:szCs w:val="28"/>
        </w:rPr>
        <w:t xml:space="preserve"> и работникам не разрешается курить на территории школы.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  <w:sectPr w:rsidR="00CC438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b/>
          <w:bCs/>
          <w:sz w:val="28"/>
          <w:szCs w:val="28"/>
        </w:rPr>
        <w:t xml:space="preserve">Статья 10. </w:t>
      </w:r>
      <w:r w:rsidR="00DC4423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дорожат культурой школы, ее правилами, чистотой ее территории и помещений. В устной и письменной речи они не употребляют жаргонных выражений, унижающих достоинство других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учащихся. В школе запрещается речь, смысл которой не понятен всем, кто ее слышит.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11. </w:t>
      </w:r>
      <w:r w:rsidR="00DC4423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не допускают опозданий на урок, не отвлекают товарищей от темы занятий. Проявляя желание выразить свое мнение на уроках, внеурочных мероприятиях учащийся пользуется правилом поднятой руки. Так он заявляет о своей готовности нести ответственность за то, что собирается сказать. </w:t>
      </w:r>
      <w:r w:rsidR="00DC4423">
        <w:rPr>
          <w:sz w:val="28"/>
          <w:szCs w:val="28"/>
        </w:rPr>
        <w:t>Обучающийся</w:t>
      </w:r>
      <w:r>
        <w:rPr>
          <w:sz w:val="28"/>
          <w:szCs w:val="28"/>
        </w:rPr>
        <w:t xml:space="preserve"> не позволяет себе безответственных выкриков, высказываний в общем хоре, не прерывает отвечающего товарища выкриками, </w:t>
      </w:r>
      <w:r>
        <w:rPr>
          <w:sz w:val="28"/>
          <w:szCs w:val="28"/>
        </w:rPr>
        <w:lastRenderedPageBreak/>
        <w:t xml:space="preserve">не унижает подсказкой, не стремится к демонстрации своих качеств, преимуществ, но имеет право на изложение своей идеи или решения.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12. </w:t>
      </w:r>
      <w:r w:rsidR="00DC4423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, допустившие ошибки, стараются избежать их повторения. </w:t>
      </w:r>
      <w:r w:rsidR="00DC4423">
        <w:rPr>
          <w:sz w:val="28"/>
          <w:szCs w:val="28"/>
        </w:rPr>
        <w:t xml:space="preserve">Обучающийся </w:t>
      </w:r>
      <w:r>
        <w:rPr>
          <w:sz w:val="28"/>
          <w:szCs w:val="28"/>
        </w:rPr>
        <w:t xml:space="preserve">может заявить о своем несогласии с мнением и решениями окружающих, но не допускает отрицательных оценок в их адрес.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13. </w:t>
      </w:r>
      <w:r w:rsidR="00DC4423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проявляют достоинство, доброжелательность, стремление к красоте и развитию. Они не создают лишней суеты и шума, не мусорят. Поведение </w:t>
      </w:r>
      <w:r w:rsidR="00DC4423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на перемене во всех помещениях школы должно быть спокойным, способствовать личному отдыху и отдыху окружающих. Каждый из учащихся может, делать то, что важно только для него, если это не противоречит правовым и этическим нормам образовательного учреждения.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14. </w:t>
      </w:r>
      <w:r>
        <w:rPr>
          <w:sz w:val="28"/>
          <w:szCs w:val="28"/>
        </w:rPr>
        <w:t xml:space="preserve">Соблюдать опрятность и аккуратность во внешнем виде.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IV. Ученическое самоуправление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15. </w:t>
      </w:r>
      <w:r>
        <w:rPr>
          <w:sz w:val="28"/>
          <w:szCs w:val="28"/>
        </w:rPr>
        <w:t xml:space="preserve">Ученическое самоуправление школы основано на сотрудничестве, соуправлении и сотворчестве учащихся, преподавателей и администрации, является связующим звеном между ними. Ученическое самоуправление (далее УСУ) включает в себя самостоятельную деятельность </w:t>
      </w:r>
      <w:r w:rsidR="007A1B00">
        <w:rPr>
          <w:sz w:val="28"/>
          <w:szCs w:val="28"/>
        </w:rPr>
        <w:t xml:space="preserve">обучающихся </w:t>
      </w:r>
      <w:r>
        <w:rPr>
          <w:sz w:val="28"/>
          <w:szCs w:val="28"/>
        </w:rPr>
        <w:t xml:space="preserve">по решению вопросов общешкольного уровня. Главная функция УСУ – это привлечение всех </w:t>
      </w:r>
      <w:r w:rsidR="007A1B00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к сознательному и систематическому участию в управлении делами школы путем создания работоспособных органов коллектива.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  <w:sectPr w:rsidR="00CC438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  <w:r>
        <w:rPr>
          <w:sz w:val="28"/>
          <w:szCs w:val="28"/>
        </w:rPr>
        <w:t xml:space="preserve">Основная цель УСУ – вовлечение учащихся в процесс принятия решений, которые оказывают влияние на выражение ее интересов, развитие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творческого потенциала и профессионального роста, нравственную ориентацию, самореализацию во всех сферах жизнедеятельности. </w:t>
      </w:r>
    </w:p>
    <w:p w:rsidR="007A1B00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Совета старшеклассников доводят решения до всех </w:t>
      </w:r>
      <w:r w:rsidR="007A1B00">
        <w:rPr>
          <w:sz w:val="28"/>
          <w:szCs w:val="28"/>
        </w:rPr>
        <w:t>обучающихся.</w:t>
      </w:r>
      <w:r>
        <w:rPr>
          <w:sz w:val="28"/>
          <w:szCs w:val="28"/>
        </w:rPr>
        <w:t xml:space="preserve">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 старшеклассников участвует в планировании и организации внеурочной учебно-воспитательной работы </w:t>
      </w:r>
      <w:r w:rsidR="007A1B00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Выборы в </w:t>
      </w:r>
      <w:r w:rsidR="007A1B00">
        <w:rPr>
          <w:sz w:val="28"/>
          <w:szCs w:val="28"/>
        </w:rPr>
        <w:t>Совет старшеклассников</w:t>
      </w:r>
      <w:r>
        <w:rPr>
          <w:sz w:val="28"/>
          <w:szCs w:val="28"/>
        </w:rPr>
        <w:t xml:space="preserve"> проводятся ежегодно в начале учебного года. Членами </w:t>
      </w:r>
      <w:r w:rsidR="007A1B00">
        <w:rPr>
          <w:sz w:val="28"/>
          <w:szCs w:val="28"/>
        </w:rPr>
        <w:t>Совета старшеклассников</w:t>
      </w:r>
      <w:r>
        <w:rPr>
          <w:sz w:val="28"/>
          <w:szCs w:val="28"/>
        </w:rPr>
        <w:t xml:space="preserve"> не могут быть </w:t>
      </w:r>
      <w:r w:rsidR="007A1B00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, не подчиняющиеся Уставу учреждения, не выполняющие правила поведения учащихся.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16. Традиции </w:t>
      </w:r>
      <w:r w:rsidR="007A1B00">
        <w:rPr>
          <w:b/>
          <w:bCs/>
          <w:sz w:val="28"/>
          <w:szCs w:val="28"/>
        </w:rPr>
        <w:t>обучающихся</w:t>
      </w:r>
    </w:p>
    <w:p w:rsidR="00CC4384" w:rsidRDefault="00CC4384" w:rsidP="00CD16E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Обязанностью каждого </w:t>
      </w:r>
      <w:r w:rsidR="00DC4423">
        <w:rPr>
          <w:sz w:val="28"/>
          <w:szCs w:val="28"/>
        </w:rPr>
        <w:t>обучающегося</w:t>
      </w:r>
      <w:r>
        <w:rPr>
          <w:sz w:val="28"/>
          <w:szCs w:val="28"/>
        </w:rPr>
        <w:t xml:space="preserve"> является соблюдение и развитие традиций, существующих в школе: </w:t>
      </w:r>
    </w:p>
    <w:p w:rsidR="00CC4384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 xml:space="preserve">День Знаний; </w:t>
      </w:r>
    </w:p>
    <w:p w:rsidR="007A1B00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День здоровья;</w:t>
      </w:r>
    </w:p>
    <w:p w:rsidR="00CC4384" w:rsidRDefault="007A1B00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День рождения телестудии</w:t>
      </w:r>
      <w:r w:rsidR="00CC4384">
        <w:rPr>
          <w:sz w:val="28"/>
          <w:szCs w:val="28"/>
        </w:rPr>
        <w:t xml:space="preserve"> </w:t>
      </w:r>
    </w:p>
    <w:p w:rsidR="00CC4384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 xml:space="preserve">День учителя; </w:t>
      </w:r>
    </w:p>
    <w:p w:rsidR="00CC4384" w:rsidRDefault="00DC4423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Фестиваль «Лидеры образования»</w:t>
      </w:r>
    </w:p>
    <w:p w:rsidR="00DC4423" w:rsidRDefault="00DC4423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Праздник Первоклассника</w:t>
      </w:r>
    </w:p>
    <w:p w:rsidR="00CC4384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День матери; </w:t>
      </w:r>
    </w:p>
    <w:p w:rsidR="00CC4384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 xml:space="preserve">Новогодний общешкольный праздник; </w:t>
      </w:r>
    </w:p>
    <w:p w:rsidR="00CC4384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 xml:space="preserve">День защитников Отечества; </w:t>
      </w:r>
    </w:p>
    <w:p w:rsidR="00CC4384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 xml:space="preserve">Международный женский день; </w:t>
      </w:r>
    </w:p>
    <w:p w:rsidR="00CC4384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 xml:space="preserve">День открытых дверей; </w:t>
      </w:r>
    </w:p>
    <w:p w:rsidR="00DC4423" w:rsidRDefault="00DC4423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>Родительские дни</w:t>
      </w:r>
    </w:p>
    <w:p w:rsidR="00CC4384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 xml:space="preserve">«Никто не забыт – ничто не забыто»; </w:t>
      </w:r>
    </w:p>
    <w:p w:rsidR="00CC4384" w:rsidRPr="00DC4423" w:rsidRDefault="00CC4384" w:rsidP="00CD16E6">
      <w:pPr>
        <w:pStyle w:val="Default"/>
        <w:numPr>
          <w:ilvl w:val="0"/>
          <w:numId w:val="56"/>
        </w:numPr>
        <w:rPr>
          <w:sz w:val="28"/>
          <w:szCs w:val="28"/>
        </w:rPr>
      </w:pPr>
      <w:r>
        <w:rPr>
          <w:sz w:val="28"/>
          <w:szCs w:val="28"/>
        </w:rPr>
        <w:t xml:space="preserve">Выпускной вечер. </w:t>
      </w:r>
    </w:p>
    <w:p w:rsidR="00CC4384" w:rsidRDefault="00CC4384" w:rsidP="00CD16E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V. Поощрения и наказания </w:t>
      </w:r>
    </w:p>
    <w:p w:rsidR="00CC4384" w:rsidRDefault="00CC4384" w:rsidP="00CD16E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17. </w:t>
      </w:r>
      <w:r>
        <w:rPr>
          <w:sz w:val="28"/>
          <w:szCs w:val="28"/>
        </w:rPr>
        <w:t xml:space="preserve">За высокие показатели в учебе, активное участие в общественной жизни для учащихся устанавливаются формы морального и материального поощрения: </w:t>
      </w:r>
    </w:p>
    <w:p w:rsidR="00CC4384" w:rsidRPr="00CC4384" w:rsidRDefault="00CC4384" w:rsidP="00CD16E6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благодарность;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награждение грамотой и дипломом;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награждение ценным подарком;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занесение на доску «Лидеры образования»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18. </w:t>
      </w:r>
      <w:r>
        <w:rPr>
          <w:sz w:val="28"/>
          <w:szCs w:val="28"/>
        </w:rPr>
        <w:t xml:space="preserve">За нарушение Устава, Кодекса учащихся, Правил внутреннего распорядка, совершение дисциплинарного проступка, то есть неисполнение или ненадлежащее исполнение обучающимся возложенных на него обязанностей, директор имеет право применять следующие дисциплинарные взыскания: замечание, отчисление по соответствующим основаниям.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19. </w:t>
      </w:r>
      <w:r>
        <w:rPr>
          <w:sz w:val="28"/>
          <w:szCs w:val="28"/>
        </w:rPr>
        <w:t xml:space="preserve">В случае умышленного нанесения учащимся вреда школе, его сумма взыскивается с виновника, его родителей или лиц, которые их заменяют, в установленном законом порядке.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20. </w:t>
      </w:r>
      <w:r>
        <w:rPr>
          <w:sz w:val="28"/>
          <w:szCs w:val="28"/>
        </w:rPr>
        <w:t xml:space="preserve">Решение о применении форм поощрения и мер взыскания принимает в установленном порядке директор в соответствии с действующими нормативными документами.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VI. Заключительные положения.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Статья 21</w:t>
      </w:r>
      <w:r>
        <w:rPr>
          <w:sz w:val="28"/>
          <w:szCs w:val="28"/>
        </w:rPr>
        <w:t xml:space="preserve">. Выступление учащегося в защиту своих прав не может служить поводом для негативного к нему отношения. В случае необходимости учащийся может воспользоваться правом оказания помощи со стороны директора, Управляющего совета или родительского комитета.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22. </w:t>
      </w:r>
      <w:r>
        <w:rPr>
          <w:sz w:val="28"/>
          <w:szCs w:val="28"/>
        </w:rPr>
        <w:t xml:space="preserve">Решение </w:t>
      </w:r>
      <w:r w:rsidR="007A1B00">
        <w:rPr>
          <w:sz w:val="28"/>
          <w:szCs w:val="28"/>
        </w:rPr>
        <w:t>Совета старшеклассников</w:t>
      </w:r>
      <w:r>
        <w:rPr>
          <w:sz w:val="28"/>
          <w:szCs w:val="28"/>
        </w:rPr>
        <w:t xml:space="preserve"> является обязательным для выполнения всеми членами коллектива учащихся.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23. </w:t>
      </w:r>
      <w:r w:rsidR="00DC4423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и их родители могут заниматься благотворительной деятельностью в целях оказания помощи школы, развитию ее базы, ремонта помещений и т.д. </w:t>
      </w:r>
    </w:p>
    <w:p w:rsidR="00CC4384" w:rsidRDefault="00CC4384" w:rsidP="00CD16E6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Статья 24. </w:t>
      </w:r>
      <w:r>
        <w:rPr>
          <w:sz w:val="28"/>
          <w:szCs w:val="28"/>
        </w:rPr>
        <w:t xml:space="preserve">Кодекс корпоративной культуры </w:t>
      </w:r>
      <w:r w:rsidR="007A1B00">
        <w:rPr>
          <w:sz w:val="28"/>
          <w:szCs w:val="28"/>
        </w:rPr>
        <w:t>обучающегося</w:t>
      </w:r>
      <w:r>
        <w:rPr>
          <w:sz w:val="28"/>
          <w:szCs w:val="28"/>
        </w:rPr>
        <w:t xml:space="preserve"> применяется вместе с другими нормативными документами о деятельности школы и является обязательным для выполнения всеми членами коллектива. Каждый </w:t>
      </w:r>
      <w:r w:rsidR="00DC4423">
        <w:rPr>
          <w:sz w:val="28"/>
          <w:szCs w:val="28"/>
        </w:rPr>
        <w:t xml:space="preserve">обучающийся </w:t>
      </w:r>
      <w:r>
        <w:rPr>
          <w:sz w:val="28"/>
          <w:szCs w:val="28"/>
        </w:rPr>
        <w:t xml:space="preserve">несет ответственность за строгое выполнение настоящего Кодекса. </w:t>
      </w:r>
    </w:p>
    <w:p w:rsidR="00CC4384" w:rsidRPr="00CC4384" w:rsidRDefault="00CC4384" w:rsidP="00CD16E6">
      <w:pPr>
        <w:sectPr w:rsidR="00CC4384" w:rsidRPr="00CC4384">
          <w:type w:val="continuous"/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E55CB5" w:rsidRDefault="00A70345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77777"/>
          <w:sz w:val="28"/>
          <w:szCs w:val="28"/>
          <w:lang w:eastAsia="ru-RU"/>
        </w:rPr>
        <w:lastRenderedPageBreak/>
        <w:pict>
          <v:shape id="_x0000_s1042" type="#_x0000_t53" style="position:absolute;left:0;text-align:left;margin-left:70.2pt;margin-top:-29.75pt;width:356.25pt;height:48.25pt;z-index:2516940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" adj=",3600" fillcolor="#5b9bd5 [3204]" strokecolor="#1f4d78 [1604]" strokeweight="1pt">
            <v:stroke joinstyle="miter"/>
          </v:shape>
        </w:pict>
      </w:r>
    </w:p>
    <w:p w:rsidR="00CC4384" w:rsidRDefault="00CC4384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CC4384" w:rsidRPr="007B293C" w:rsidRDefault="00CC4384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CC4384" w:rsidRDefault="00CC4384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E55CB5" w:rsidRPr="007B293C" w:rsidRDefault="0088343D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РУКОВОДЯЩИЙ СОСТАВ </w:t>
      </w:r>
    </w:p>
    <w:p w:rsidR="00E55CB5" w:rsidRPr="007B293C" w:rsidRDefault="00E55CB5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СОВЕТА СТАРШЕКЛАССНИКОВ</w:t>
      </w:r>
    </w:p>
    <w:p w:rsidR="00796361" w:rsidRPr="007B293C" w:rsidRDefault="00796361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094D27" w:rsidRPr="007B293C" w:rsidRDefault="00094D27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330835</wp:posOffset>
            </wp:positionV>
            <wp:extent cx="1647825" cy="2228850"/>
            <wp:effectExtent l="19050" t="0" r="9525" b="0"/>
            <wp:wrapSquare wrapText="bothSides"/>
            <wp:docPr id="1" name="Рисунок 1" descr="F:\Директор\Фото. Я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ректор\Фото. Я.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3D5" w:rsidRPr="007B293C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Председатель Совета</w:t>
      </w:r>
      <w:r w:rsidR="00796361" w:rsidRPr="007B293C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 xml:space="preserve"> старшеклассников</w:t>
      </w:r>
      <w:r w:rsidR="003703D5" w:rsidRPr="007B293C">
        <w:rPr>
          <w:rFonts w:ascii="Times New Roman" w:eastAsia="Times New Roman" w:hAnsi="Times New Roman" w:cs="Times New Roman"/>
          <w:b/>
          <w:sz w:val="34"/>
          <w:szCs w:val="34"/>
          <w:lang w:eastAsia="ru-RU"/>
        </w:rPr>
        <w:t>:</w:t>
      </w:r>
    </w:p>
    <w:p w:rsidR="00094D27" w:rsidRPr="007B293C" w:rsidRDefault="00DC4423" w:rsidP="00CD16E6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94D27" w:rsidRPr="007B293C">
        <w:rPr>
          <w:rFonts w:ascii="Times New Roman" w:hAnsi="Times New Roman" w:cs="Times New Roman"/>
          <w:sz w:val="28"/>
          <w:szCs w:val="28"/>
        </w:rPr>
        <w:t xml:space="preserve">В нашей работе главное – </w:t>
      </w:r>
      <w:r w:rsidR="00750B2B">
        <w:rPr>
          <w:rFonts w:ascii="Times New Roman" w:hAnsi="Times New Roman" w:cs="Times New Roman"/>
          <w:sz w:val="28"/>
          <w:szCs w:val="28"/>
        </w:rPr>
        <w:t xml:space="preserve">это вера в ребенка, уважение его личности, стремление </w:t>
      </w:r>
      <w:r w:rsidR="00094D27" w:rsidRPr="007B293C"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7C394B">
        <w:rPr>
          <w:rFonts w:ascii="Times New Roman" w:hAnsi="Times New Roman" w:cs="Times New Roman"/>
          <w:sz w:val="28"/>
          <w:szCs w:val="28"/>
        </w:rPr>
        <w:t>каждому ребенку</w:t>
      </w:r>
      <w:r w:rsidR="00094D27" w:rsidRPr="007B293C">
        <w:rPr>
          <w:rFonts w:ascii="Times New Roman" w:hAnsi="Times New Roman" w:cs="Times New Roman"/>
          <w:sz w:val="28"/>
          <w:szCs w:val="28"/>
        </w:rPr>
        <w:t xml:space="preserve">  найти себя; </w:t>
      </w:r>
      <w:r>
        <w:rPr>
          <w:rFonts w:ascii="Times New Roman" w:hAnsi="Times New Roman" w:cs="Times New Roman"/>
          <w:sz w:val="28"/>
          <w:szCs w:val="28"/>
        </w:rPr>
        <w:t xml:space="preserve">помочь </w:t>
      </w:r>
      <w:r w:rsidR="007C394B"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4D27" w:rsidRPr="007B293C">
        <w:rPr>
          <w:rFonts w:ascii="Times New Roman" w:hAnsi="Times New Roman" w:cs="Times New Roman"/>
          <w:sz w:val="28"/>
          <w:szCs w:val="28"/>
        </w:rPr>
        <w:t xml:space="preserve">определить тот род деятельности, который будет </w:t>
      </w:r>
      <w:r w:rsidR="007C394B">
        <w:rPr>
          <w:rFonts w:ascii="Times New Roman" w:hAnsi="Times New Roman" w:cs="Times New Roman"/>
          <w:sz w:val="28"/>
          <w:szCs w:val="28"/>
        </w:rPr>
        <w:t>ему</w:t>
      </w:r>
      <w:r w:rsidR="007A1B00">
        <w:rPr>
          <w:rFonts w:ascii="Times New Roman" w:hAnsi="Times New Roman" w:cs="Times New Roman"/>
          <w:sz w:val="28"/>
          <w:szCs w:val="28"/>
        </w:rPr>
        <w:t xml:space="preserve"> </w:t>
      </w:r>
      <w:r w:rsidR="00094D27" w:rsidRPr="007B293C">
        <w:rPr>
          <w:rFonts w:ascii="Times New Roman" w:hAnsi="Times New Roman" w:cs="Times New Roman"/>
          <w:sz w:val="28"/>
          <w:szCs w:val="28"/>
        </w:rPr>
        <w:t>интересен,</w:t>
      </w:r>
      <w:r w:rsidR="00750B2B">
        <w:rPr>
          <w:rFonts w:ascii="Times New Roman" w:hAnsi="Times New Roman" w:cs="Times New Roman"/>
          <w:sz w:val="28"/>
          <w:szCs w:val="28"/>
        </w:rPr>
        <w:t xml:space="preserve"> ко</w:t>
      </w:r>
      <w:r w:rsidR="00F55198">
        <w:rPr>
          <w:rFonts w:ascii="Times New Roman" w:hAnsi="Times New Roman" w:cs="Times New Roman"/>
          <w:sz w:val="28"/>
          <w:szCs w:val="28"/>
        </w:rPr>
        <w:t xml:space="preserve">торый поможет </w:t>
      </w:r>
      <w:r w:rsidR="007C394B">
        <w:rPr>
          <w:rFonts w:ascii="Times New Roman" w:hAnsi="Times New Roman" w:cs="Times New Roman"/>
          <w:sz w:val="28"/>
          <w:szCs w:val="28"/>
        </w:rPr>
        <w:t>стать успешным</w:t>
      </w:r>
      <w:r w:rsidR="00094D27" w:rsidRPr="007B2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343D" w:rsidRPr="007B293C" w:rsidRDefault="00094D27" w:rsidP="00CD16E6">
      <w:pPr>
        <w:pStyle w:val="ac"/>
        <w:spacing w:before="0" w:beforeAutospacing="0" w:after="75" w:afterAutospacing="0"/>
        <w:ind w:left="708"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Сделать правильный выбор – довольно трудная задача, именно поэтому, современная школа должна стать наставником в вопросах   саморазвития, профессионального  самоопредел</w:t>
      </w:r>
      <w:r w:rsidR="00DC4423">
        <w:rPr>
          <w:sz w:val="28"/>
          <w:szCs w:val="28"/>
        </w:rPr>
        <w:t>е</w:t>
      </w:r>
      <w:r w:rsidRPr="007B293C">
        <w:rPr>
          <w:sz w:val="28"/>
          <w:szCs w:val="28"/>
        </w:rPr>
        <w:t>ния</w:t>
      </w:r>
      <w:r w:rsidR="00DC4423">
        <w:rPr>
          <w:sz w:val="28"/>
          <w:szCs w:val="28"/>
        </w:rPr>
        <w:t xml:space="preserve"> каждого ребенка»</w:t>
      </w:r>
      <w:r w:rsidRPr="007B293C">
        <w:rPr>
          <w:sz w:val="28"/>
          <w:szCs w:val="28"/>
        </w:rPr>
        <w:t>.</w:t>
      </w:r>
    </w:p>
    <w:p w:rsidR="00094D27" w:rsidRPr="007B293C" w:rsidRDefault="00094D27" w:rsidP="00CD16E6">
      <w:pPr>
        <w:pStyle w:val="ac"/>
        <w:spacing w:before="0" w:beforeAutospacing="0" w:after="75" w:afterAutospacing="0"/>
        <w:ind w:left="708"/>
        <w:jc w:val="both"/>
        <w:rPr>
          <w:sz w:val="28"/>
          <w:szCs w:val="28"/>
        </w:rPr>
      </w:pPr>
    </w:p>
    <w:p w:rsidR="00094D27" w:rsidRPr="007B293C" w:rsidRDefault="00094D27" w:rsidP="00CD16E6">
      <w:pPr>
        <w:pStyle w:val="ac"/>
        <w:spacing w:before="0" w:beforeAutospacing="0" w:after="75" w:afterAutospacing="0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0"/>
        <w:gridCol w:w="2240"/>
        <w:gridCol w:w="4275"/>
      </w:tblGrid>
      <w:tr w:rsidR="003703D5" w:rsidRPr="007B293C" w:rsidTr="0088343D">
        <w:tc>
          <w:tcPr>
            <w:tcW w:w="2830" w:type="dxa"/>
          </w:tcPr>
          <w:p w:rsidR="003703D5" w:rsidRPr="007B293C" w:rsidRDefault="003703D5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2240" w:type="dxa"/>
          </w:tcPr>
          <w:p w:rsidR="003703D5" w:rsidRPr="007B293C" w:rsidRDefault="003703D5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4275" w:type="dxa"/>
          </w:tcPr>
          <w:p w:rsidR="003703D5" w:rsidRPr="007B293C" w:rsidRDefault="003703D5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Функционал</w:t>
            </w:r>
          </w:p>
        </w:tc>
      </w:tr>
      <w:tr w:rsidR="003703D5" w:rsidRPr="007B293C" w:rsidTr="0088343D">
        <w:tc>
          <w:tcPr>
            <w:tcW w:w="2830" w:type="dxa"/>
          </w:tcPr>
          <w:p w:rsidR="003703D5" w:rsidRPr="007B293C" w:rsidRDefault="0088343D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Антонова Татьяна Александровна</w:t>
            </w:r>
          </w:p>
        </w:tc>
        <w:tc>
          <w:tcPr>
            <w:tcW w:w="2240" w:type="dxa"/>
          </w:tcPr>
          <w:p w:rsidR="003703D5" w:rsidRPr="007B293C" w:rsidRDefault="0088343D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Директор школы</w:t>
            </w:r>
          </w:p>
        </w:tc>
        <w:tc>
          <w:tcPr>
            <w:tcW w:w="4275" w:type="dxa"/>
          </w:tcPr>
          <w:p w:rsidR="0088343D" w:rsidRPr="007B293C" w:rsidRDefault="0088343D" w:rsidP="00CD16E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  <w:r w:rsidRPr="007B293C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t>1.</w:t>
            </w:r>
            <w:r w:rsidR="00DC4423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t xml:space="preserve">Кураторство </w:t>
            </w:r>
            <w:r w:rsidRPr="007B293C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t xml:space="preserve"> работы Совета школы и организация деятельности комиссий для реализации пл</w:t>
            </w:r>
            <w:r w:rsidR="00DC4423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t>анов, координация работы Совета</w:t>
            </w:r>
            <w:r w:rsidRPr="007B293C">
              <w:rPr>
                <w:rFonts w:ascii="Times New Roman" w:hAnsi="Times New Roman" w:cs="Times New Roman"/>
                <w:color w:val="000000"/>
                <w:sz w:val="28"/>
                <w:szCs w:val="21"/>
              </w:rPr>
              <w:t xml:space="preserve"> </w:t>
            </w:r>
          </w:p>
          <w:p w:rsidR="0088343D" w:rsidRPr="007B293C" w:rsidRDefault="00DC4423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2.Участие в заседаниях Совета</w:t>
            </w:r>
            <w:r w:rsidR="0088343D" w:rsidRPr="007B293C">
              <w:rPr>
                <w:rFonts w:ascii="Times New Roman" w:hAnsi="Times New Roman" w:cs="Times New Roman"/>
                <w:sz w:val="28"/>
                <w:szCs w:val="28"/>
              </w:rPr>
              <w:t xml:space="preserve"> 3.Оказывание помощи в организации мероприятий,  во взаимодействии между членами Совета и педагогическим коллективом школы, детьми и родителями, </w:t>
            </w:r>
          </w:p>
          <w:p w:rsidR="003703D5" w:rsidRPr="007B293C" w:rsidRDefault="0088343D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4.Консультации по разным вопросам</w:t>
            </w:r>
          </w:p>
          <w:p w:rsidR="00094D27" w:rsidRPr="007B293C" w:rsidRDefault="00094D27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4D27" w:rsidRDefault="00094D27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F55198" w:rsidRPr="007B293C" w:rsidRDefault="00F55198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636A0" w:rsidRPr="007B293C" w:rsidRDefault="00E55CB5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Руководитель Совета</w:t>
      </w:r>
      <w:r w:rsidR="00796361"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старшеклассников</w:t>
      </w: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:</w:t>
      </w:r>
    </w:p>
    <w:p w:rsidR="00796361" w:rsidRPr="007B293C" w:rsidRDefault="00796361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636A0" w:rsidRPr="007B293C" w:rsidRDefault="007636A0" w:rsidP="00CD16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5025" cy="2447925"/>
            <wp:effectExtent l="19050" t="0" r="9525" b="0"/>
            <wp:wrapSquare wrapText="bothSides"/>
            <wp:docPr id="3" name="Рисунок 3" descr="C:\Users\Director\AppData\Local\Temp\Rar$DIa3272.43271\eSiEtVwb6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AppData\Local\Temp\Rar$DIa3272.43271\eSiEtVwb6B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326" w:rsidRPr="007B293C">
        <w:rPr>
          <w:rFonts w:ascii="Times New Roman" w:hAnsi="Times New Roman" w:cs="Times New Roman"/>
          <w:sz w:val="28"/>
          <w:szCs w:val="28"/>
        </w:rPr>
        <w:t>«</w:t>
      </w:r>
      <w:r w:rsidRPr="007B293C">
        <w:rPr>
          <w:rFonts w:ascii="Times New Roman" w:hAnsi="Times New Roman" w:cs="Times New Roman"/>
          <w:sz w:val="28"/>
          <w:szCs w:val="28"/>
        </w:rPr>
        <w:t xml:space="preserve">Зачем откладывать на потом то, что можно начать уже сейчас? </w:t>
      </w:r>
    </w:p>
    <w:p w:rsidR="007636A0" w:rsidRPr="007B293C" w:rsidRDefault="007636A0" w:rsidP="00CD16E6">
      <w:pPr>
        <w:spacing w:after="0" w:line="240" w:lineRule="auto"/>
        <w:ind w:left="-706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Я учусь в 10 классе, и понимаю, что не хочу ограничиваться только учебой, мне хочется самой развиваться уже сейчас, прокладывать свою дорогу в будущее, определиться с целями и задачами, но главное  - уже учась в школе пробовать формировать команду единомышленников, ведь это важный фактор в строительстве своего будущего. </w:t>
      </w:r>
    </w:p>
    <w:p w:rsidR="00DC4423" w:rsidRPr="007B293C" w:rsidRDefault="007636A0" w:rsidP="00CD16E6">
      <w:pPr>
        <w:spacing w:after="0" w:line="240" w:lineRule="auto"/>
        <w:ind w:left="-706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В голове много проектов, много идей, которые хочется воплотить в школьную</w:t>
      </w:r>
    </w:p>
    <w:p w:rsidR="007636A0" w:rsidRPr="007B293C" w:rsidRDefault="00FF3326" w:rsidP="00CD16E6">
      <w:pPr>
        <w:spacing w:after="0" w:line="240" w:lineRule="auto"/>
        <w:ind w:left="-706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DC4423">
        <w:rPr>
          <w:rFonts w:ascii="Times New Roman" w:hAnsi="Times New Roman" w:cs="Times New Roman"/>
          <w:sz w:val="28"/>
          <w:szCs w:val="28"/>
        </w:rPr>
        <w:t xml:space="preserve">     </w:t>
      </w:r>
      <w:r w:rsidR="007636A0" w:rsidRPr="007B293C">
        <w:rPr>
          <w:rFonts w:ascii="Times New Roman" w:hAnsi="Times New Roman" w:cs="Times New Roman"/>
          <w:sz w:val="28"/>
          <w:szCs w:val="28"/>
        </w:rPr>
        <w:t>жизнь</w:t>
      </w:r>
      <w:r w:rsidRPr="007B293C">
        <w:rPr>
          <w:rFonts w:ascii="Times New Roman" w:hAnsi="Times New Roman" w:cs="Times New Roman"/>
          <w:sz w:val="28"/>
          <w:szCs w:val="28"/>
        </w:rPr>
        <w:t>»</w:t>
      </w:r>
      <w:r w:rsidR="007636A0" w:rsidRPr="007B29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36A0" w:rsidRPr="007B293C" w:rsidRDefault="007636A0" w:rsidP="00CD16E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96361" w:rsidRPr="007B293C" w:rsidRDefault="00796361" w:rsidP="00CD16E6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3412"/>
        <w:gridCol w:w="4208"/>
      </w:tblGrid>
      <w:tr w:rsidR="00796361" w:rsidRPr="007B293C" w:rsidTr="00796361">
        <w:tc>
          <w:tcPr>
            <w:tcW w:w="1951" w:type="dxa"/>
          </w:tcPr>
          <w:p w:rsidR="007D1E62" w:rsidRPr="007B293C" w:rsidRDefault="007D1E62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ФИО </w:t>
            </w:r>
          </w:p>
        </w:tc>
        <w:tc>
          <w:tcPr>
            <w:tcW w:w="3412" w:type="dxa"/>
          </w:tcPr>
          <w:p w:rsidR="007D1E62" w:rsidRPr="007B293C" w:rsidRDefault="003703D5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Краткая характеристика</w:t>
            </w:r>
          </w:p>
        </w:tc>
        <w:tc>
          <w:tcPr>
            <w:tcW w:w="4208" w:type="dxa"/>
          </w:tcPr>
          <w:p w:rsidR="007D1E62" w:rsidRPr="007B293C" w:rsidRDefault="007D1E62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Функционал</w:t>
            </w:r>
          </w:p>
        </w:tc>
      </w:tr>
      <w:tr w:rsidR="00796361" w:rsidRPr="007B293C" w:rsidTr="00796361">
        <w:tc>
          <w:tcPr>
            <w:tcW w:w="1951" w:type="dxa"/>
          </w:tcPr>
          <w:p w:rsidR="007D1E62" w:rsidRPr="007B293C" w:rsidRDefault="007636A0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Мурадова Мая</w:t>
            </w:r>
          </w:p>
        </w:tc>
        <w:tc>
          <w:tcPr>
            <w:tcW w:w="3412" w:type="dxa"/>
          </w:tcPr>
          <w:p w:rsidR="007636A0" w:rsidRPr="007B293C" w:rsidRDefault="007636A0" w:rsidP="00CD16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Целеустремленная,</w:t>
            </w:r>
          </w:p>
          <w:p w:rsidR="007636A0" w:rsidRPr="007B293C" w:rsidRDefault="007636A0" w:rsidP="00CD16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коммуникабельная,</w:t>
            </w:r>
          </w:p>
          <w:p w:rsidR="007D1E62" w:rsidRPr="007B293C" w:rsidRDefault="00796361" w:rsidP="00CD16E6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обладает организаторскими способностями, исполнительная, обязательная,  умеющая убеждать и слушать, считаться с мнением и предложениями других, сдержанна, владеет </w:t>
            </w:r>
            <w:r w:rsidR="00DC4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хорошем уровне </w:t>
            </w:r>
            <w:r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английским языком</w:t>
            </w:r>
            <w:r w:rsidR="00DC44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увлекается книгами о медицине, знает химию и биологию.</w:t>
            </w:r>
          </w:p>
        </w:tc>
        <w:tc>
          <w:tcPr>
            <w:tcW w:w="4208" w:type="dxa"/>
          </w:tcPr>
          <w:p w:rsidR="0088343D" w:rsidRPr="007B293C" w:rsidRDefault="0088343D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и проведение заседаний Совета. </w:t>
            </w:r>
          </w:p>
          <w:p w:rsidR="0088343D" w:rsidRPr="007B293C" w:rsidRDefault="0088343D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графика работы ученического совета на учебный год, месяц и неделю. </w:t>
            </w:r>
          </w:p>
          <w:p w:rsidR="0088343D" w:rsidRPr="007B293C" w:rsidRDefault="0088343D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выполнению плана работы Совета</w:t>
            </w:r>
          </w:p>
          <w:p w:rsidR="0088343D" w:rsidRPr="007B293C" w:rsidRDefault="0088343D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Координация работы  секторов.</w:t>
            </w:r>
          </w:p>
          <w:p w:rsidR="0088343D" w:rsidRPr="007B293C" w:rsidRDefault="0088343D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над выполнением работы. </w:t>
            </w:r>
          </w:p>
          <w:p w:rsidR="0088343D" w:rsidRPr="007B293C" w:rsidRDefault="0088343D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обязанностей при проведении мероприятий. </w:t>
            </w:r>
          </w:p>
          <w:p w:rsidR="0088343D" w:rsidRPr="007B293C" w:rsidRDefault="0088343D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Контроль организации и работы секторов</w:t>
            </w:r>
          </w:p>
          <w:p w:rsidR="007D1E62" w:rsidRPr="007B293C" w:rsidRDefault="007D1E62" w:rsidP="00CD16E6">
            <w:pPr>
              <w:spacing w:after="150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</w:p>
        </w:tc>
      </w:tr>
    </w:tbl>
    <w:p w:rsidR="007D1E62" w:rsidRPr="007B293C" w:rsidRDefault="007D1E62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96361" w:rsidRPr="007B293C" w:rsidRDefault="00796361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96361" w:rsidRPr="007B293C" w:rsidRDefault="00796361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96361" w:rsidRPr="007B293C" w:rsidRDefault="00796361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796361" w:rsidRPr="007B293C" w:rsidRDefault="007C4260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Заместитель руководителя</w:t>
      </w:r>
      <w:r w:rsidR="00796361"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Совета</w:t>
      </w: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:</w:t>
      </w:r>
    </w:p>
    <w:p w:rsidR="00FF3326" w:rsidRPr="007B293C" w:rsidRDefault="00796361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2722536"/>
            <wp:effectExtent l="19050" t="0" r="0" b="0"/>
            <wp:wrapSquare wrapText="bothSides"/>
            <wp:docPr id="12" name="Рисунок 12" descr="C:\Users\Director\AppData\Local\Temp\Rar$DIa3272.9739\z_X_CkW1u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rector\AppData\Local\Temp\Rar$DIa3272.9739\z_X_CkW1u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2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326" w:rsidRPr="007B293C">
        <w:rPr>
          <w:rFonts w:ascii="Times New Roman" w:eastAsia="Times New Roman" w:hAnsi="Times New Roman" w:cs="Times New Roman"/>
          <w:sz w:val="28"/>
          <w:szCs w:val="28"/>
          <w:lang w:eastAsia="ru-RU"/>
        </w:rPr>
        <w:t>«Школа это большая семья, состоящая из учеников, учителей и родителей…</w:t>
      </w:r>
    </w:p>
    <w:p w:rsidR="00FF3326" w:rsidRPr="007B293C" w:rsidRDefault="00FF3326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в самой обычной многодетной семье</w:t>
      </w:r>
      <w:r w:rsidR="00F55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B29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F551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</w:t>
      </w:r>
      <w:r w:rsidRPr="007B293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каждый день много хлопот, происходит много разных  событий…</w:t>
      </w:r>
      <w:r w:rsidR="00F551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уроки, съемки передач, новостей, соревнования, игры, заседания, планирования…..</w:t>
      </w:r>
    </w:p>
    <w:p w:rsidR="00796361" w:rsidRPr="007B293C" w:rsidRDefault="00FF3326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старшеклассники, вполне уже можем стать наравне с учителями организаторами наших школьных будней и праз</w:t>
      </w:r>
      <w:r w:rsidR="00DC4423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дников во благо всем, кто вместе с нами, рядом</w:t>
      </w:r>
      <w:r w:rsidRPr="007B293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проживает эпоху современного образования».</w:t>
      </w:r>
      <w:r w:rsidR="00796361" w:rsidRPr="007B293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2093"/>
        <w:gridCol w:w="2835"/>
        <w:gridCol w:w="4678"/>
      </w:tblGrid>
      <w:tr w:rsidR="007C4260" w:rsidRPr="007B293C" w:rsidTr="00783632">
        <w:tc>
          <w:tcPr>
            <w:tcW w:w="2093" w:type="dxa"/>
          </w:tcPr>
          <w:p w:rsidR="007C4260" w:rsidRPr="007B293C" w:rsidRDefault="007C4260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ФИО </w:t>
            </w:r>
          </w:p>
        </w:tc>
        <w:tc>
          <w:tcPr>
            <w:tcW w:w="2835" w:type="dxa"/>
          </w:tcPr>
          <w:p w:rsidR="007C4260" w:rsidRPr="007B293C" w:rsidRDefault="007C4260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Краткая характеристика</w:t>
            </w:r>
          </w:p>
        </w:tc>
        <w:tc>
          <w:tcPr>
            <w:tcW w:w="4678" w:type="dxa"/>
          </w:tcPr>
          <w:p w:rsidR="007C4260" w:rsidRPr="007B293C" w:rsidRDefault="007C4260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Функционал</w:t>
            </w:r>
          </w:p>
        </w:tc>
      </w:tr>
      <w:tr w:rsidR="007C4260" w:rsidRPr="007B293C" w:rsidTr="00783632">
        <w:tc>
          <w:tcPr>
            <w:tcW w:w="2093" w:type="dxa"/>
          </w:tcPr>
          <w:p w:rsidR="007C4260" w:rsidRPr="007B293C" w:rsidRDefault="00796361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Пашин Максим</w:t>
            </w:r>
          </w:p>
        </w:tc>
        <w:tc>
          <w:tcPr>
            <w:tcW w:w="2835" w:type="dxa"/>
          </w:tcPr>
          <w:p w:rsidR="007C4260" w:rsidRDefault="00796361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Целеустремленный, обладающий, по мнению класса, лидерскими и организаторскими качествами, обязательный</w:t>
            </w:r>
            <w:r w:rsidR="007836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исполнительный, внимательный</w:t>
            </w:r>
            <w:r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FF3326"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коммуникабельный, ответственный.</w:t>
            </w:r>
          </w:p>
          <w:p w:rsidR="00783632" w:rsidRDefault="00783632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Любит математику.</w:t>
            </w:r>
          </w:p>
          <w:p w:rsidR="00783632" w:rsidRPr="007B293C" w:rsidRDefault="00783632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Занимается спортом, играет в волейбол и баскетбол.</w:t>
            </w:r>
          </w:p>
        </w:tc>
        <w:tc>
          <w:tcPr>
            <w:tcW w:w="4678" w:type="dxa"/>
          </w:tcPr>
          <w:p w:rsidR="00796361" w:rsidRPr="00783632" w:rsidRDefault="00796361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632">
              <w:rPr>
                <w:rFonts w:ascii="Times New Roman" w:hAnsi="Times New Roman" w:cs="Times New Roman"/>
                <w:sz w:val="28"/>
                <w:szCs w:val="28"/>
              </w:rPr>
              <w:t xml:space="preserve">Сбор информации, подготовка к проведению  заседаний Совета. </w:t>
            </w:r>
          </w:p>
          <w:p w:rsidR="00796361" w:rsidRPr="00783632" w:rsidRDefault="00796361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632">
              <w:rPr>
                <w:rFonts w:ascii="Times New Roman" w:hAnsi="Times New Roman" w:cs="Times New Roman"/>
                <w:sz w:val="28"/>
                <w:szCs w:val="28"/>
              </w:rPr>
              <w:t xml:space="preserve">Содействие в составлении графика работы Совета на учебный год, месяц и неделю. </w:t>
            </w:r>
          </w:p>
          <w:p w:rsidR="00796361" w:rsidRPr="00783632" w:rsidRDefault="00796361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632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выполнению плана работы Совета</w:t>
            </w:r>
          </w:p>
          <w:p w:rsidR="00796361" w:rsidRPr="00783632" w:rsidRDefault="00796361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63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Взаимодействие с учителям, активами классов, членами Совета, ответственными за работу секторов, участие  в проведении и подготовке мероприятий.</w:t>
            </w:r>
          </w:p>
          <w:p w:rsidR="00796361" w:rsidRPr="00783632" w:rsidRDefault="00796361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632">
              <w:rPr>
                <w:rFonts w:ascii="Times New Roman" w:hAnsi="Times New Roman" w:cs="Times New Roman"/>
                <w:sz w:val="28"/>
                <w:szCs w:val="28"/>
              </w:rPr>
              <w:t>Участие в проведении заседаний Совета</w:t>
            </w:r>
          </w:p>
          <w:p w:rsidR="00796361" w:rsidRPr="00783632" w:rsidRDefault="00796361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632">
              <w:rPr>
                <w:rFonts w:ascii="Times New Roman" w:hAnsi="Times New Roman" w:cs="Times New Roman"/>
                <w:sz w:val="28"/>
                <w:szCs w:val="28"/>
              </w:rPr>
              <w:t>Участие в организации мероприятий</w:t>
            </w:r>
          </w:p>
          <w:p w:rsidR="00796361" w:rsidRPr="00783632" w:rsidRDefault="00796361" w:rsidP="00CD16E6">
            <w:pPr>
              <w:spacing w:after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632">
              <w:rPr>
                <w:rFonts w:ascii="Times New Roman" w:hAnsi="Times New Roman" w:cs="Times New Roman"/>
                <w:sz w:val="28"/>
                <w:szCs w:val="28"/>
              </w:rPr>
              <w:t>Контроль организации и работы секторов, активов классов.</w:t>
            </w:r>
          </w:p>
          <w:p w:rsidR="00796361" w:rsidRPr="00783632" w:rsidRDefault="00796361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3632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обязанностей Руководителя во время его отсутствия </w:t>
            </w:r>
          </w:p>
          <w:p w:rsidR="007C4260" w:rsidRPr="007B293C" w:rsidRDefault="00796361" w:rsidP="00CD16E6">
            <w:pPr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83632">
              <w:rPr>
                <w:rFonts w:ascii="Times New Roman" w:hAnsi="Times New Roman" w:cs="Times New Roman"/>
                <w:sz w:val="28"/>
              </w:rPr>
              <w:t>Вовлечение как можно большего числа обучающихся  в работу самоуправления, в школьную жизнь</w:t>
            </w:r>
          </w:p>
        </w:tc>
      </w:tr>
    </w:tbl>
    <w:p w:rsidR="007D1E62" w:rsidRPr="007B293C" w:rsidRDefault="007D1E62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lastRenderedPageBreak/>
        <w:t>Секретарь Совета</w:t>
      </w:r>
      <w:r w:rsidR="00FF3326"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 старшеклассников</w:t>
      </w: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:</w:t>
      </w:r>
    </w:p>
    <w:p w:rsidR="00FF3326" w:rsidRPr="007B293C" w:rsidRDefault="00FF3326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2200275" cy="2447925"/>
            <wp:effectExtent l="19050" t="0" r="9525" b="0"/>
            <wp:docPr id="9" name="Рисунок 9" descr="C:\Users\Director\AppData\Local\Temp\Rar$DIa3272.4112\rx27xUO87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rector\AppData\Local\Temp\Rar$DIa3272.4112\rx27xUO873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326" w:rsidRPr="007B293C" w:rsidRDefault="00FF3326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835"/>
        <w:gridCol w:w="4417"/>
      </w:tblGrid>
      <w:tr w:rsidR="007D1E62" w:rsidRPr="007B293C" w:rsidTr="00FF3326">
        <w:tc>
          <w:tcPr>
            <w:tcW w:w="2093" w:type="dxa"/>
          </w:tcPr>
          <w:p w:rsidR="007D1E62" w:rsidRPr="007B293C" w:rsidRDefault="007D1E62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ФИО </w:t>
            </w:r>
          </w:p>
        </w:tc>
        <w:tc>
          <w:tcPr>
            <w:tcW w:w="2835" w:type="dxa"/>
          </w:tcPr>
          <w:p w:rsidR="007D1E62" w:rsidRPr="007B293C" w:rsidRDefault="003703D5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Краткая характеристика</w:t>
            </w:r>
          </w:p>
        </w:tc>
        <w:tc>
          <w:tcPr>
            <w:tcW w:w="4417" w:type="dxa"/>
          </w:tcPr>
          <w:p w:rsidR="007D1E62" w:rsidRPr="007B293C" w:rsidRDefault="007D1E62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Функционал</w:t>
            </w:r>
          </w:p>
        </w:tc>
      </w:tr>
      <w:tr w:rsidR="007D1E62" w:rsidRPr="007B293C" w:rsidTr="00FF3326">
        <w:tc>
          <w:tcPr>
            <w:tcW w:w="2093" w:type="dxa"/>
          </w:tcPr>
          <w:p w:rsidR="007D1E62" w:rsidRPr="007B293C" w:rsidRDefault="00FF3326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Зюкова Антонина</w:t>
            </w:r>
          </w:p>
        </w:tc>
        <w:tc>
          <w:tcPr>
            <w:tcW w:w="2835" w:type="dxa"/>
          </w:tcPr>
          <w:p w:rsidR="00FF3326" w:rsidRPr="007B293C" w:rsidRDefault="00FF3326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Целеустремленная,</w:t>
            </w:r>
          </w:p>
          <w:p w:rsidR="007D1E62" w:rsidRDefault="00FF3326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увлекающаяся общим делом,  исполнительная и коммуникабельная, обладающая организаторскими способностями, хорошей памятью, коммуникабельная.</w:t>
            </w:r>
          </w:p>
          <w:p w:rsidR="00783632" w:rsidRDefault="00783632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Любит русский язык.</w:t>
            </w:r>
          </w:p>
          <w:p w:rsidR="00783632" w:rsidRPr="007B293C" w:rsidRDefault="00783632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Занимается с раннего детства общественными делами класса.</w:t>
            </w:r>
          </w:p>
        </w:tc>
        <w:tc>
          <w:tcPr>
            <w:tcW w:w="4417" w:type="dxa"/>
          </w:tcPr>
          <w:p w:rsidR="00FF3326" w:rsidRPr="007B293C" w:rsidRDefault="00FF3326" w:rsidP="00CD16E6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293C">
              <w:rPr>
                <w:color w:val="000000"/>
                <w:sz w:val="28"/>
                <w:szCs w:val="28"/>
              </w:rPr>
              <w:t>Оформление  документации Совета старшеклассников</w:t>
            </w:r>
          </w:p>
          <w:p w:rsidR="00FF3326" w:rsidRPr="007B293C" w:rsidRDefault="00FF3326" w:rsidP="00CD16E6">
            <w:pPr>
              <w:pStyle w:val="ac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B293C">
              <w:rPr>
                <w:color w:val="000000"/>
                <w:sz w:val="28"/>
                <w:szCs w:val="28"/>
              </w:rPr>
              <w:t>Ведение протокола каждого заседания Совета старшеклассников.</w:t>
            </w:r>
          </w:p>
          <w:p w:rsidR="00FF3326" w:rsidRPr="007B293C" w:rsidRDefault="00FF3326" w:rsidP="00CD16E6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выполнения решений Совета в секторах и в классах. </w:t>
            </w:r>
          </w:p>
          <w:p w:rsidR="00FF3326" w:rsidRPr="007B293C" w:rsidRDefault="00FF3326" w:rsidP="00CD16E6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Организация контроля за выполнением решений Выступление  с сообщениями о выполнении решений.</w:t>
            </w:r>
          </w:p>
          <w:p w:rsidR="007D1E62" w:rsidRPr="007B293C" w:rsidRDefault="00FF3326" w:rsidP="00CD16E6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Информирование членов Совета о предстоящих заседаниях, планерках.</w:t>
            </w:r>
          </w:p>
          <w:p w:rsidR="00FF3326" w:rsidRPr="007B293C" w:rsidRDefault="00FF3326" w:rsidP="00CD16E6">
            <w:pPr>
              <w:spacing w:after="150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Подготовка документации.</w:t>
            </w:r>
          </w:p>
        </w:tc>
      </w:tr>
    </w:tbl>
    <w:p w:rsidR="00E55CB5" w:rsidRPr="007B293C" w:rsidRDefault="00E55CB5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D931D7" w:rsidRPr="007B293C" w:rsidRDefault="00D931D7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D931D7" w:rsidRPr="007B293C" w:rsidRDefault="00D931D7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D931D7" w:rsidRPr="007B293C" w:rsidRDefault="00D931D7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D931D7" w:rsidRPr="007B293C" w:rsidRDefault="00D931D7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D931D7" w:rsidRPr="007B293C" w:rsidRDefault="00D931D7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D931D7" w:rsidRPr="007B293C" w:rsidRDefault="00A70345" w:rsidP="00CD16E6">
      <w:pPr>
        <w:tabs>
          <w:tab w:val="left" w:pos="3975"/>
        </w:tabs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pict>
          <v:shape id="Лента лицом вниз 8" o:spid="_x0000_s1034" type="#_x0000_t53" style="position:absolute;left:0;text-align:left;margin-left:55.2pt;margin-top:-10.95pt;width:356.25pt;height:48.25pt;z-index:2516695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" adj=",3600" fillcolor="#5b9bd5 [3204]" strokecolor="#1f4d78 [1604]" strokeweight="1pt">
            <v:stroke joinstyle="miter"/>
          </v:shape>
        </w:pict>
      </w:r>
    </w:p>
    <w:p w:rsidR="00D931D7" w:rsidRPr="007B293C" w:rsidRDefault="00D931D7" w:rsidP="00CD16E6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</w:p>
    <w:p w:rsidR="00D931D7" w:rsidRPr="007B293C" w:rsidRDefault="00D931D7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 xml:space="preserve">СПИСОК ЧЛЕНОВ </w:t>
      </w:r>
    </w:p>
    <w:p w:rsidR="00D931D7" w:rsidRPr="007B293C" w:rsidRDefault="00D931D7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СОВЕТА СТАРШЕКЛАССНИКОВ</w:t>
      </w:r>
    </w:p>
    <w:p w:rsidR="00B823A9" w:rsidRPr="007B293C" w:rsidRDefault="00B823A9" w:rsidP="00CD16E6">
      <w:pPr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tbl>
      <w:tblPr>
        <w:tblStyle w:val="a6"/>
        <w:tblW w:w="9493" w:type="dxa"/>
        <w:tblLayout w:type="fixed"/>
        <w:tblLook w:val="04A0" w:firstRow="1" w:lastRow="0" w:firstColumn="1" w:lastColumn="0" w:noHBand="0" w:noVBand="1"/>
      </w:tblPr>
      <w:tblGrid>
        <w:gridCol w:w="1951"/>
        <w:gridCol w:w="267"/>
        <w:gridCol w:w="2143"/>
        <w:gridCol w:w="992"/>
        <w:gridCol w:w="4140"/>
      </w:tblGrid>
      <w:tr w:rsidR="00B823A9" w:rsidRPr="007B293C" w:rsidTr="00B823A9">
        <w:tc>
          <w:tcPr>
            <w:tcW w:w="2218" w:type="dxa"/>
            <w:gridSpan w:val="2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Отделы</w:t>
            </w:r>
          </w:p>
        </w:tc>
        <w:tc>
          <w:tcPr>
            <w:tcW w:w="2143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ФИО </w:t>
            </w:r>
          </w:p>
        </w:tc>
        <w:tc>
          <w:tcPr>
            <w:tcW w:w="992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4140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Функционал</w:t>
            </w:r>
          </w:p>
        </w:tc>
      </w:tr>
      <w:tr w:rsidR="00B823A9" w:rsidRPr="007B293C" w:rsidTr="00B823A9">
        <w:tc>
          <w:tcPr>
            <w:tcW w:w="2218" w:type="dxa"/>
            <w:gridSpan w:val="2"/>
          </w:tcPr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sz w:val="32"/>
                <w:szCs w:val="28"/>
              </w:rPr>
            </w:pPr>
            <w:r w:rsidRPr="007B293C">
              <w:rPr>
                <w:rStyle w:val="normaltextrun"/>
                <w:b/>
                <w:sz w:val="32"/>
                <w:szCs w:val="28"/>
              </w:rPr>
              <w:t>Сектор образования</w:t>
            </w:r>
          </w:p>
          <w:p w:rsidR="00B823A9" w:rsidRPr="007B293C" w:rsidRDefault="00B823A9" w:rsidP="00CD16E6">
            <w:pPr>
              <w:spacing w:after="150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</w:p>
        </w:tc>
        <w:tc>
          <w:tcPr>
            <w:tcW w:w="2143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Малышев Александр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Чернюк Федор</w:t>
            </w:r>
          </w:p>
        </w:tc>
        <w:tc>
          <w:tcPr>
            <w:tcW w:w="992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9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10</w:t>
            </w:r>
          </w:p>
        </w:tc>
        <w:tc>
          <w:tcPr>
            <w:tcW w:w="4140" w:type="dxa"/>
          </w:tcPr>
          <w:p w:rsidR="00B823A9" w:rsidRPr="007B293C" w:rsidRDefault="00B823A9" w:rsidP="00CD16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 xml:space="preserve">1.Проявляет инициацию и помощь в проведении интеллектуальных игр, учебно- познавательных мероприятий; </w:t>
            </w:r>
          </w:p>
          <w:p w:rsidR="00B823A9" w:rsidRPr="007B293C" w:rsidRDefault="00B823A9" w:rsidP="00CD16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 xml:space="preserve">2.Организация проведения работы по оказанию помощи,  отставшим по объективным причинам от учебной программы детям; </w:t>
            </w:r>
          </w:p>
          <w:p w:rsidR="00B823A9" w:rsidRPr="007B293C" w:rsidRDefault="00B823A9" w:rsidP="00CD16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 xml:space="preserve">3.Сбор отчетов о состоянии успеваемости учебных секторов классов; </w:t>
            </w:r>
          </w:p>
          <w:p w:rsidR="00B823A9" w:rsidRPr="007B293C" w:rsidRDefault="00B823A9" w:rsidP="00CD16E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4.Сигнализирование, организация и проведение  заседания учебного сектора в тревожных, в плане успеваемости, классах; 5.Проведение бесед с учащимися, получившими за истекший период (месяц, четверть) ряд неудовлетворительных оценок.</w:t>
            </w:r>
          </w:p>
        </w:tc>
      </w:tr>
      <w:tr w:rsidR="00B823A9" w:rsidRPr="007B293C" w:rsidTr="00B823A9">
        <w:tc>
          <w:tcPr>
            <w:tcW w:w="2218" w:type="dxa"/>
            <w:gridSpan w:val="2"/>
          </w:tcPr>
          <w:p w:rsidR="00B823A9" w:rsidRPr="007B293C" w:rsidRDefault="00B823A9" w:rsidP="00CD16E6">
            <w:pPr>
              <w:spacing w:after="150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7B293C">
              <w:rPr>
                <w:rStyle w:val="normaltextrun"/>
                <w:rFonts w:ascii="Times New Roman" w:hAnsi="Times New Roman" w:cs="Times New Roman"/>
                <w:b/>
                <w:sz w:val="32"/>
                <w:szCs w:val="28"/>
              </w:rPr>
              <w:t>Сектор медиа-центра</w:t>
            </w:r>
          </w:p>
        </w:tc>
        <w:tc>
          <w:tcPr>
            <w:tcW w:w="2143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Зюкова Антонина</w:t>
            </w:r>
          </w:p>
        </w:tc>
        <w:tc>
          <w:tcPr>
            <w:tcW w:w="992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8</w:t>
            </w:r>
          </w:p>
        </w:tc>
        <w:tc>
          <w:tcPr>
            <w:tcW w:w="4140" w:type="dxa"/>
          </w:tcPr>
          <w:p w:rsidR="00B823A9" w:rsidRPr="007B293C" w:rsidRDefault="00B823A9" w:rsidP="00CD16E6">
            <w:pPr>
              <w:jc w:val="both"/>
              <w:rPr>
                <w:rStyle w:val="normaltextrun"/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Style w:val="normaltextrun"/>
                <w:rFonts w:ascii="Times New Roman" w:hAnsi="Times New Roman" w:cs="Times New Roman"/>
                <w:sz w:val="26"/>
                <w:szCs w:val="26"/>
              </w:rPr>
              <w:t>1.Организация работы телестудии, подготовка акций, выпуск газет, плакатов, открыток.</w:t>
            </w:r>
          </w:p>
          <w:p w:rsidR="00B823A9" w:rsidRPr="007B293C" w:rsidRDefault="00B823A9" w:rsidP="00CD16E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2.Руководство</w:t>
            </w:r>
            <w:r w:rsidR="00783632">
              <w:rPr>
                <w:rFonts w:ascii="Times New Roman" w:hAnsi="Times New Roman" w:cs="Times New Roman"/>
                <w:sz w:val="26"/>
                <w:szCs w:val="26"/>
              </w:rPr>
              <w:t xml:space="preserve"> и участие  в оформлении школы </w:t>
            </w: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 xml:space="preserve">к праздникам и торжественным линейкам; </w:t>
            </w:r>
          </w:p>
          <w:p w:rsidR="00B823A9" w:rsidRPr="007B293C" w:rsidRDefault="00B823A9" w:rsidP="00CD16E6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3.Информирование  школы о  результатах соревнований, олимпиад, выставок.</w:t>
            </w:r>
          </w:p>
        </w:tc>
      </w:tr>
      <w:tr w:rsidR="00B823A9" w:rsidRPr="007B293C" w:rsidTr="00B823A9">
        <w:tc>
          <w:tcPr>
            <w:tcW w:w="2218" w:type="dxa"/>
            <w:gridSpan w:val="2"/>
          </w:tcPr>
          <w:p w:rsidR="00B823A9" w:rsidRPr="007B293C" w:rsidRDefault="00B823A9" w:rsidP="00CD16E6">
            <w:pPr>
              <w:spacing w:after="150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7B293C">
              <w:rPr>
                <w:rStyle w:val="normaltextrun"/>
                <w:rFonts w:ascii="Times New Roman" w:hAnsi="Times New Roman" w:cs="Times New Roman"/>
                <w:b/>
                <w:sz w:val="32"/>
                <w:szCs w:val="28"/>
              </w:rPr>
              <w:t>Сектор культурно-массовый</w:t>
            </w:r>
          </w:p>
        </w:tc>
        <w:tc>
          <w:tcPr>
            <w:tcW w:w="2143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Мулинов Денис</w:t>
            </w:r>
          </w:p>
        </w:tc>
        <w:tc>
          <w:tcPr>
            <w:tcW w:w="992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7</w:t>
            </w:r>
          </w:p>
        </w:tc>
        <w:tc>
          <w:tcPr>
            <w:tcW w:w="4140" w:type="dxa"/>
          </w:tcPr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6"/>
                <w:szCs w:val="26"/>
              </w:rPr>
            </w:pPr>
            <w:r w:rsidRPr="007B293C">
              <w:rPr>
                <w:rStyle w:val="normaltextrun"/>
                <w:sz w:val="26"/>
                <w:szCs w:val="26"/>
              </w:rPr>
              <w:t xml:space="preserve">1.Организация проведения </w:t>
            </w:r>
          </w:p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6"/>
                <w:szCs w:val="26"/>
              </w:rPr>
            </w:pPr>
            <w:r w:rsidRPr="007B293C">
              <w:rPr>
                <w:rStyle w:val="normaltextrun"/>
                <w:sz w:val="26"/>
                <w:szCs w:val="26"/>
              </w:rPr>
              <w:t>в школе внеклассных и общешкольных  мероприятий: концертов, дискотек, вечеров</w:t>
            </w:r>
            <w:r w:rsidR="00783632">
              <w:rPr>
                <w:rStyle w:val="normaltextrun"/>
                <w:sz w:val="26"/>
                <w:szCs w:val="26"/>
              </w:rPr>
              <w:t>, фестивалей, линеек и т.д.</w:t>
            </w:r>
            <w:r w:rsidRPr="007B293C">
              <w:rPr>
                <w:rStyle w:val="normaltextrun"/>
                <w:sz w:val="26"/>
                <w:szCs w:val="26"/>
              </w:rPr>
              <w:t>.</w:t>
            </w:r>
          </w:p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6"/>
                <w:szCs w:val="26"/>
              </w:rPr>
            </w:pPr>
            <w:r w:rsidRPr="007B293C">
              <w:rPr>
                <w:rStyle w:val="normaltextrun"/>
                <w:sz w:val="26"/>
                <w:szCs w:val="26"/>
              </w:rPr>
              <w:t xml:space="preserve">2.Привлечение обучающихся </w:t>
            </w:r>
          </w:p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sz w:val="26"/>
                <w:szCs w:val="26"/>
              </w:rPr>
            </w:pPr>
            <w:r w:rsidRPr="007B293C">
              <w:rPr>
                <w:rStyle w:val="normaltextrun"/>
                <w:sz w:val="26"/>
                <w:szCs w:val="26"/>
              </w:rPr>
              <w:t>к участию</w:t>
            </w:r>
            <w:r w:rsidR="00783632">
              <w:rPr>
                <w:rStyle w:val="normaltextrun"/>
                <w:sz w:val="26"/>
                <w:szCs w:val="26"/>
              </w:rPr>
              <w:t xml:space="preserve"> в мероприятиях</w:t>
            </w:r>
          </w:p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6"/>
                <w:szCs w:val="26"/>
              </w:rPr>
            </w:pPr>
          </w:p>
          <w:p w:rsidR="00783632" w:rsidRPr="007B293C" w:rsidRDefault="00783632" w:rsidP="00CD16E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sz w:val="26"/>
                <w:szCs w:val="26"/>
              </w:rPr>
            </w:pPr>
          </w:p>
        </w:tc>
      </w:tr>
      <w:tr w:rsidR="00B823A9" w:rsidRPr="007B293C" w:rsidTr="00B823A9">
        <w:tc>
          <w:tcPr>
            <w:tcW w:w="9493" w:type="dxa"/>
            <w:gridSpan w:val="5"/>
          </w:tcPr>
          <w:p w:rsidR="00B823A9" w:rsidRPr="007B293C" w:rsidRDefault="00A70345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28"/>
                <w:lang w:eastAsia="ru-RU"/>
              </w:rPr>
              <w:lastRenderedPageBreak/>
              <w:pict>
                <v:shape id="Лента лицом вниз 1" o:spid="_x0000_s1038" type="#_x0000_t53" style="position:absolute;left:0;text-align:left;margin-left:58.9pt;margin-top:2.25pt;width:356.25pt;height:48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" adj=",3600" fillcolor="#5b9bd5 [3204]" strokecolor="#1f4d78 [1604]" strokeweight="1pt">
                  <v:stroke joinstyle="miter"/>
                </v:shape>
              </w:pict>
            </w:r>
          </w:p>
          <w:p w:rsidR="00B823A9" w:rsidRPr="007B293C" w:rsidRDefault="00B823A9" w:rsidP="00CD16E6">
            <w:pPr>
              <w:tabs>
                <w:tab w:val="left" w:pos="3975"/>
              </w:tabs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СОСТАВ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Style w:val="normaltextrun"/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СОВЕТА СТАРШЕКЛАССНИКОВ</w:t>
            </w:r>
          </w:p>
        </w:tc>
      </w:tr>
      <w:tr w:rsidR="00B823A9" w:rsidRPr="007B293C" w:rsidTr="00B823A9">
        <w:tc>
          <w:tcPr>
            <w:tcW w:w="1951" w:type="dxa"/>
          </w:tcPr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sz w:val="32"/>
                <w:szCs w:val="28"/>
              </w:rPr>
            </w:pPr>
            <w:r w:rsidRPr="007B293C">
              <w:rPr>
                <w:rStyle w:val="normaltextrun"/>
                <w:b/>
                <w:sz w:val="32"/>
                <w:szCs w:val="28"/>
              </w:rPr>
              <w:t>Шефский сектор</w:t>
            </w:r>
          </w:p>
          <w:p w:rsidR="00B823A9" w:rsidRPr="007B293C" w:rsidRDefault="00B823A9" w:rsidP="00CD16E6">
            <w:pPr>
              <w:spacing w:after="150"/>
              <w:rPr>
                <w:rStyle w:val="normaltextrun"/>
                <w:rFonts w:ascii="Times New Roman" w:hAnsi="Times New Roman" w:cs="Times New Roman"/>
                <w:b/>
                <w:sz w:val="32"/>
                <w:szCs w:val="28"/>
              </w:rPr>
            </w:pPr>
          </w:p>
        </w:tc>
        <w:tc>
          <w:tcPr>
            <w:tcW w:w="2410" w:type="dxa"/>
            <w:gridSpan w:val="2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Кондратович Дарина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 xml:space="preserve">Лавренова Софья </w:t>
            </w:r>
          </w:p>
        </w:tc>
        <w:tc>
          <w:tcPr>
            <w:tcW w:w="992" w:type="dxa"/>
          </w:tcPr>
          <w:p w:rsidR="00F55198" w:rsidRDefault="00F55198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8</w:t>
            </w:r>
          </w:p>
          <w:p w:rsidR="00F55198" w:rsidRDefault="00F55198" w:rsidP="00CD16E6">
            <w:pPr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</w:p>
          <w:p w:rsidR="00B823A9" w:rsidRPr="00F55198" w:rsidRDefault="00F55198" w:rsidP="00CD16E6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F55198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8</w:t>
            </w:r>
            <w:r w:rsidR="0055229B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 xml:space="preserve">  </w:t>
            </w:r>
          </w:p>
        </w:tc>
        <w:tc>
          <w:tcPr>
            <w:tcW w:w="4140" w:type="dxa"/>
          </w:tcPr>
          <w:p w:rsidR="00B823A9" w:rsidRPr="007B293C" w:rsidRDefault="00B823A9" w:rsidP="00CD16E6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1.Взаимодействие старшей школы с начальной школ</w:t>
            </w:r>
            <w:r w:rsidR="007836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ой</w:t>
            </w:r>
          </w:p>
          <w:p w:rsidR="00B823A9" w:rsidRDefault="00B823A9" w:rsidP="00CD16E6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2.Организация </w:t>
            </w:r>
            <w:r w:rsidR="007836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мероприятий, динамических пауз </w:t>
            </w:r>
            <w:r w:rsidRPr="007B29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начальных классах</w:t>
            </w:r>
            <w:r w:rsidR="007836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783632" w:rsidRPr="007B293C" w:rsidRDefault="00783632" w:rsidP="00CD16E6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3.Организация мероприятий для ветеранов, для детей дошкольного возраста</w:t>
            </w:r>
          </w:p>
        </w:tc>
      </w:tr>
      <w:tr w:rsidR="00B823A9" w:rsidRPr="007B293C" w:rsidTr="00B823A9">
        <w:tc>
          <w:tcPr>
            <w:tcW w:w="1951" w:type="dxa"/>
          </w:tcPr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sz w:val="32"/>
                <w:szCs w:val="28"/>
              </w:rPr>
            </w:pPr>
            <w:r w:rsidRPr="007B293C">
              <w:rPr>
                <w:rStyle w:val="normaltextrun"/>
                <w:b/>
                <w:sz w:val="32"/>
                <w:szCs w:val="28"/>
              </w:rPr>
              <w:t>Сектор порядка </w:t>
            </w:r>
          </w:p>
        </w:tc>
        <w:tc>
          <w:tcPr>
            <w:tcW w:w="2410" w:type="dxa"/>
            <w:gridSpan w:val="2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Медведев Дмитрий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</w:p>
        </w:tc>
        <w:tc>
          <w:tcPr>
            <w:tcW w:w="992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10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</w:p>
        </w:tc>
        <w:tc>
          <w:tcPr>
            <w:tcW w:w="4140" w:type="dxa"/>
          </w:tcPr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1.Участие в  профилактике правонарушений и контроле за чистотой классов.</w:t>
            </w:r>
          </w:p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2.Контроль за стилем одежды обучающихся.</w:t>
            </w:r>
          </w:p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3.Контроль за организацией дежурства классов</w:t>
            </w:r>
          </w:p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4.Организация мероприятий по сплочению классных коллективов</w:t>
            </w:r>
          </w:p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5.Участие в заседаниях по медиации (урегулированию споров)</w:t>
            </w:r>
          </w:p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6.Организация общественно-полезного труда классов</w:t>
            </w:r>
          </w:p>
        </w:tc>
      </w:tr>
      <w:tr w:rsidR="00B823A9" w:rsidRPr="007B293C" w:rsidTr="00B823A9">
        <w:tc>
          <w:tcPr>
            <w:tcW w:w="1951" w:type="dxa"/>
          </w:tcPr>
          <w:p w:rsidR="00B823A9" w:rsidRPr="007B293C" w:rsidRDefault="00B823A9" w:rsidP="00CD16E6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b/>
                <w:sz w:val="32"/>
                <w:szCs w:val="28"/>
              </w:rPr>
            </w:pPr>
            <w:r w:rsidRPr="007B293C">
              <w:rPr>
                <w:rStyle w:val="normaltextrun"/>
                <w:b/>
                <w:sz w:val="32"/>
                <w:szCs w:val="28"/>
              </w:rPr>
              <w:t>Сектор спорта и </w:t>
            </w:r>
            <w:r w:rsidRPr="007B293C">
              <w:rPr>
                <w:rStyle w:val="contextualspellingandgrammarerror"/>
                <w:b/>
                <w:sz w:val="32"/>
                <w:szCs w:val="28"/>
              </w:rPr>
              <w:t>отдыха </w:t>
            </w:r>
          </w:p>
        </w:tc>
        <w:tc>
          <w:tcPr>
            <w:tcW w:w="2410" w:type="dxa"/>
            <w:gridSpan w:val="2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Пашин Максим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Чернюк Федор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Морус Кирилл</w:t>
            </w:r>
          </w:p>
        </w:tc>
        <w:tc>
          <w:tcPr>
            <w:tcW w:w="992" w:type="dxa"/>
          </w:tcPr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11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10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7B293C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7</w:t>
            </w:r>
          </w:p>
          <w:p w:rsidR="00B823A9" w:rsidRPr="007B293C" w:rsidRDefault="00B823A9" w:rsidP="00CD16E6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</w:p>
        </w:tc>
        <w:tc>
          <w:tcPr>
            <w:tcW w:w="4140" w:type="dxa"/>
          </w:tcPr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1.Оказание помощи в проведении спортивных мероприятий</w:t>
            </w:r>
          </w:p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2.Организация различных динамических пауз в школе</w:t>
            </w:r>
          </w:p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3.Содействие в проведении соревнований</w:t>
            </w:r>
          </w:p>
          <w:p w:rsidR="00B823A9" w:rsidRPr="007B293C" w:rsidRDefault="00B823A9" w:rsidP="00CD16E6">
            <w:pPr>
              <w:spacing w:after="15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B293C">
              <w:rPr>
                <w:rFonts w:ascii="Times New Roman" w:hAnsi="Times New Roman" w:cs="Times New Roman"/>
                <w:sz w:val="26"/>
                <w:szCs w:val="26"/>
              </w:rPr>
              <w:t>4.Организация общественно-полезного труда классов</w:t>
            </w:r>
          </w:p>
        </w:tc>
      </w:tr>
    </w:tbl>
    <w:p w:rsidR="00B823A9" w:rsidRPr="007B293C" w:rsidRDefault="00B823A9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3703D5" w:rsidRPr="007B293C" w:rsidRDefault="003703D5" w:rsidP="00CD16E6">
      <w:pPr>
        <w:tabs>
          <w:tab w:val="left" w:pos="2760"/>
        </w:tabs>
        <w:jc w:val="both"/>
        <w:rPr>
          <w:rFonts w:ascii="Times New Roman" w:hAnsi="Times New Roman" w:cs="Times New Roman"/>
        </w:rPr>
      </w:pPr>
    </w:p>
    <w:p w:rsidR="007D1E62" w:rsidRPr="007B293C" w:rsidRDefault="00A70345" w:rsidP="00CD16E6">
      <w:pPr>
        <w:tabs>
          <w:tab w:val="left" w:pos="276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pict>
          <v:shape id="Лента лицом вниз 7" o:spid="_x0000_s1033" type="#_x0000_t53" style="position:absolute;left:0;text-align:left;margin-left:0;margin-top:-.8pt;width:356.25pt;height:48.25pt;z-index:25166745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" adj=",3600" fillcolor="#5b9bd5 [3204]" strokecolor="#1f4d78 [1604]" strokeweight="1pt">
            <v:stroke joinstyle="miter"/>
            <w10:wrap anchorx="margin"/>
          </v:shape>
        </w:pict>
      </w:r>
    </w:p>
    <w:p w:rsidR="003703D5" w:rsidRPr="007B293C" w:rsidRDefault="003703D5" w:rsidP="00CD16E6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03D5" w:rsidRPr="007B293C" w:rsidRDefault="003703D5" w:rsidP="00CD16E6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1E62" w:rsidRPr="007B293C" w:rsidRDefault="00F9213D" w:rsidP="00CD16E6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</w:t>
      </w:r>
      <w:r w:rsidR="007D1E62" w:rsidRPr="007B293C">
        <w:rPr>
          <w:rFonts w:ascii="Times New Roman" w:hAnsi="Times New Roman" w:cs="Times New Roman"/>
          <w:b/>
          <w:sz w:val="36"/>
          <w:szCs w:val="36"/>
        </w:rPr>
        <w:t>ЫБОР</w:t>
      </w:r>
      <w:r>
        <w:rPr>
          <w:rFonts w:ascii="Times New Roman" w:hAnsi="Times New Roman" w:cs="Times New Roman"/>
          <w:b/>
          <w:sz w:val="36"/>
          <w:szCs w:val="36"/>
        </w:rPr>
        <w:t>Ы</w:t>
      </w:r>
      <w:r w:rsidR="007D1E62" w:rsidRPr="007B293C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7D1E62" w:rsidRPr="007B293C" w:rsidRDefault="007D1E62" w:rsidP="00CD16E6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B293C">
        <w:rPr>
          <w:rFonts w:ascii="Times New Roman" w:hAnsi="Times New Roman" w:cs="Times New Roman"/>
          <w:b/>
          <w:sz w:val="36"/>
          <w:szCs w:val="36"/>
        </w:rPr>
        <w:t xml:space="preserve">В </w:t>
      </w:r>
      <w:r w:rsidR="00A14FDF" w:rsidRPr="007B293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7B293C">
        <w:rPr>
          <w:rFonts w:ascii="Times New Roman" w:hAnsi="Times New Roman" w:cs="Times New Roman"/>
          <w:b/>
          <w:sz w:val="36"/>
          <w:szCs w:val="36"/>
        </w:rPr>
        <w:t>СОВЕТ СТАРШЕКЛАССНИКОВ</w:t>
      </w:r>
    </w:p>
    <w:p w:rsidR="003703D5" w:rsidRPr="007B293C" w:rsidRDefault="003703D5" w:rsidP="00CD16E6">
      <w:pPr>
        <w:tabs>
          <w:tab w:val="left" w:pos="2760"/>
        </w:tabs>
        <w:spacing w:after="0" w:line="240" w:lineRule="auto"/>
        <w:jc w:val="center"/>
        <w:rPr>
          <w:rFonts w:ascii="Times New Roman" w:hAnsi="Times New Roman" w:cs="Times New Roman"/>
          <w:sz w:val="40"/>
          <w:szCs w:val="36"/>
        </w:rPr>
      </w:pPr>
    </w:p>
    <w:p w:rsidR="00D931D7" w:rsidRPr="007B293C" w:rsidRDefault="00D931D7" w:rsidP="00CD16E6">
      <w:pPr>
        <w:pStyle w:val="ac"/>
        <w:spacing w:before="0" w:beforeAutospacing="0" w:after="0" w:afterAutospacing="0"/>
        <w:jc w:val="center"/>
        <w:textAlignment w:val="baseline"/>
        <w:rPr>
          <w:color w:val="000000"/>
          <w:sz w:val="28"/>
        </w:rPr>
      </w:pPr>
      <w:r w:rsidRPr="007B293C">
        <w:rPr>
          <w:b/>
          <w:bCs/>
          <w:color w:val="000000"/>
          <w:sz w:val="28"/>
          <w:bdr w:val="none" w:sz="0" w:space="0" w:color="auto" w:frame="1"/>
        </w:rPr>
        <w:t xml:space="preserve">Протокол </w:t>
      </w:r>
      <w:r w:rsidR="00A14FDF" w:rsidRPr="007B293C">
        <w:rPr>
          <w:b/>
          <w:bCs/>
          <w:color w:val="000000"/>
          <w:sz w:val="28"/>
          <w:bdr w:val="none" w:sz="0" w:space="0" w:color="auto" w:frame="1"/>
        </w:rPr>
        <w:t xml:space="preserve"> </w:t>
      </w:r>
      <w:r w:rsidRPr="007B293C">
        <w:rPr>
          <w:b/>
          <w:bCs/>
          <w:color w:val="000000"/>
          <w:sz w:val="28"/>
          <w:bdr w:val="none" w:sz="0" w:space="0" w:color="auto" w:frame="1"/>
        </w:rPr>
        <w:t>№ 1</w:t>
      </w:r>
    </w:p>
    <w:p w:rsidR="00D931D7" w:rsidRPr="007B293C" w:rsidRDefault="00D931D7" w:rsidP="00CD16E6">
      <w:pPr>
        <w:pStyle w:val="ac"/>
        <w:spacing w:before="0" w:beforeAutospacing="0" w:after="0" w:afterAutospacing="0"/>
        <w:jc w:val="center"/>
        <w:textAlignment w:val="baseline"/>
        <w:rPr>
          <w:color w:val="000000"/>
          <w:sz w:val="28"/>
        </w:rPr>
      </w:pPr>
      <w:r w:rsidRPr="007B293C">
        <w:rPr>
          <w:b/>
          <w:bCs/>
          <w:color w:val="000000"/>
          <w:sz w:val="28"/>
          <w:bdr w:val="none" w:sz="0" w:space="0" w:color="auto" w:frame="1"/>
        </w:rPr>
        <w:t xml:space="preserve">заседания </w:t>
      </w:r>
      <w:r w:rsidR="00A14FDF" w:rsidRPr="007B293C">
        <w:rPr>
          <w:b/>
          <w:bCs/>
          <w:color w:val="000000"/>
          <w:sz w:val="28"/>
          <w:bdr w:val="none" w:sz="0" w:space="0" w:color="auto" w:frame="1"/>
        </w:rPr>
        <w:t>Совета старшеклассников</w:t>
      </w:r>
    </w:p>
    <w:p w:rsidR="00D931D7" w:rsidRPr="007B293C" w:rsidRDefault="00D931D7" w:rsidP="00CD16E6">
      <w:pPr>
        <w:pStyle w:val="ac"/>
        <w:spacing w:before="0" w:beforeAutospacing="0" w:after="0" w:afterAutospacing="0"/>
        <w:jc w:val="right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от 06.09.2017</w:t>
      </w:r>
      <w:hyperlink r:id="rId20" w:tooltip="16 сентября" w:history="1"/>
      <w:r w:rsidRPr="007B293C">
        <w:rPr>
          <w:color w:val="000000"/>
          <w:sz w:val="28"/>
        </w:rPr>
        <w:t>  года</w:t>
      </w:r>
    </w:p>
    <w:p w:rsidR="00D931D7" w:rsidRPr="007B293C" w:rsidRDefault="00D931D7" w:rsidP="00CD16E6">
      <w:pPr>
        <w:pStyle w:val="ac"/>
        <w:spacing w:before="375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 xml:space="preserve">Присутствовали – </w:t>
      </w:r>
      <w:r w:rsidR="00A14FDF" w:rsidRPr="007B293C">
        <w:rPr>
          <w:color w:val="000000"/>
          <w:sz w:val="28"/>
        </w:rPr>
        <w:t>5</w:t>
      </w:r>
      <w:r w:rsidRPr="007B293C">
        <w:rPr>
          <w:color w:val="000000"/>
          <w:sz w:val="28"/>
        </w:rPr>
        <w:t>0 чел.</w:t>
      </w:r>
      <w:r w:rsidR="002751DC" w:rsidRPr="007B293C">
        <w:rPr>
          <w:color w:val="000000"/>
          <w:sz w:val="28"/>
        </w:rPr>
        <w:t xml:space="preserve"> (лидеры 7-11 классов по итогам 2016-2017 учебного года</w:t>
      </w:r>
      <w:r w:rsidR="00A14FDF" w:rsidRPr="007B293C">
        <w:rPr>
          <w:color w:val="000000"/>
          <w:sz w:val="28"/>
        </w:rPr>
        <w:t xml:space="preserve"> и  члены совета 2016-2017 учебного года</w:t>
      </w:r>
      <w:r w:rsidR="002751DC" w:rsidRPr="007B293C">
        <w:rPr>
          <w:color w:val="000000"/>
          <w:sz w:val="28"/>
        </w:rPr>
        <w:t>)</w:t>
      </w:r>
    </w:p>
    <w:p w:rsidR="002751DC" w:rsidRPr="007B293C" w:rsidRDefault="002751DC" w:rsidP="00CD16E6">
      <w:pPr>
        <w:pStyle w:val="ac"/>
        <w:spacing w:before="375" w:beforeAutospacing="0" w:after="0" w:afterAutospacing="0"/>
        <w:textAlignment w:val="baseline"/>
        <w:rPr>
          <w:color w:val="000000"/>
          <w:sz w:val="4"/>
        </w:rPr>
      </w:pPr>
    </w:p>
    <w:p w:rsidR="00D931D7" w:rsidRPr="007B293C" w:rsidRDefault="00D931D7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b/>
          <w:bCs/>
          <w:color w:val="000000"/>
          <w:sz w:val="28"/>
          <w:bdr w:val="none" w:sz="0" w:space="0" w:color="auto" w:frame="1"/>
        </w:rPr>
        <w:t>ПОВЕСТКА ДНЯ:</w:t>
      </w:r>
    </w:p>
    <w:p w:rsidR="00D931D7" w:rsidRPr="007B293C" w:rsidRDefault="00D931D7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1. Анализ работы ученического самоуправления за 201</w:t>
      </w:r>
      <w:r w:rsidR="002751DC" w:rsidRPr="007B293C">
        <w:rPr>
          <w:color w:val="000000"/>
          <w:sz w:val="28"/>
        </w:rPr>
        <w:t>6</w:t>
      </w:r>
      <w:r w:rsidRPr="007B293C">
        <w:rPr>
          <w:color w:val="000000"/>
          <w:sz w:val="28"/>
        </w:rPr>
        <w:t>-201</w:t>
      </w:r>
      <w:r w:rsidR="002751DC" w:rsidRPr="007B293C">
        <w:rPr>
          <w:color w:val="000000"/>
          <w:sz w:val="28"/>
        </w:rPr>
        <w:t>7</w:t>
      </w:r>
      <w:r w:rsidRPr="007B293C">
        <w:rPr>
          <w:color w:val="000000"/>
          <w:sz w:val="28"/>
        </w:rPr>
        <w:t xml:space="preserve"> учебный год.</w:t>
      </w:r>
    </w:p>
    <w:p w:rsidR="00D931D7" w:rsidRPr="007B293C" w:rsidRDefault="00D931D7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2. Перспективы и утверждение плана работы на 201</w:t>
      </w:r>
      <w:r w:rsidR="002751DC" w:rsidRPr="007B293C">
        <w:rPr>
          <w:color w:val="000000"/>
          <w:sz w:val="28"/>
        </w:rPr>
        <w:t>6</w:t>
      </w:r>
      <w:r w:rsidRPr="007B293C">
        <w:rPr>
          <w:color w:val="000000"/>
          <w:sz w:val="28"/>
        </w:rPr>
        <w:t>-201</w:t>
      </w:r>
      <w:r w:rsidR="002751DC" w:rsidRPr="007B293C">
        <w:rPr>
          <w:color w:val="000000"/>
          <w:sz w:val="28"/>
        </w:rPr>
        <w:t>7</w:t>
      </w:r>
      <w:r w:rsidRPr="007B293C">
        <w:rPr>
          <w:color w:val="000000"/>
          <w:sz w:val="28"/>
        </w:rPr>
        <w:t xml:space="preserve"> учебный год</w:t>
      </w:r>
    </w:p>
    <w:p w:rsidR="00D931D7" w:rsidRPr="007B293C" w:rsidRDefault="00D931D7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3. Утверждение положения Совета старшеклассников.</w:t>
      </w:r>
    </w:p>
    <w:p w:rsidR="00D931D7" w:rsidRPr="007B293C" w:rsidRDefault="00D931D7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 xml:space="preserve">4. Выборы </w:t>
      </w:r>
      <w:r w:rsidR="002751DC" w:rsidRPr="007B293C">
        <w:rPr>
          <w:color w:val="000000"/>
          <w:sz w:val="28"/>
        </w:rPr>
        <w:t>руководителя и членов</w:t>
      </w:r>
      <w:r w:rsidRPr="007B293C">
        <w:rPr>
          <w:color w:val="000000"/>
          <w:sz w:val="28"/>
        </w:rPr>
        <w:t xml:space="preserve"> Совета старшеклассников.</w:t>
      </w:r>
    </w:p>
    <w:p w:rsidR="00D931D7" w:rsidRPr="007B293C" w:rsidRDefault="00D931D7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93C">
        <w:rPr>
          <w:rFonts w:ascii="Times New Roman" w:hAnsi="Times New Roman" w:cs="Times New Roman"/>
          <w:color w:val="000000"/>
          <w:sz w:val="28"/>
        </w:rPr>
        <w:t>5.</w:t>
      </w:r>
      <w:r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Планирование работы в 1 четверти;</w:t>
      </w:r>
    </w:p>
    <w:p w:rsidR="00D931D7" w:rsidRPr="007B293C" w:rsidRDefault="00D931D7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A14FDF"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концерта ко Дню Учителя;</w:t>
      </w:r>
    </w:p>
    <w:p w:rsidR="00D931D7" w:rsidRPr="007B293C" w:rsidRDefault="00D931D7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Подготовка к участию в творческом Всероссийском конкурсе «Мы за будущее и здоровый образ жизни»</w:t>
      </w:r>
    </w:p>
    <w:p w:rsidR="00D931D7" w:rsidRPr="007B293C" w:rsidRDefault="00D931D7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Работа по прекращению курения в школе и на ее территории школьниками</w:t>
      </w:r>
    </w:p>
    <w:p w:rsidR="00D931D7" w:rsidRPr="007B293C" w:rsidRDefault="00C82768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D931D7"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.Шефство над  начальной школой, проведение игр, бесед, тематических мероприятий.</w:t>
      </w:r>
    </w:p>
    <w:p w:rsidR="00A14FDF" w:rsidRPr="007B293C" w:rsidRDefault="00A14FDF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31D7" w:rsidRPr="007B293C" w:rsidRDefault="002751DC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F9213D">
        <w:rPr>
          <w:b/>
          <w:color w:val="000000"/>
          <w:sz w:val="28"/>
        </w:rPr>
        <w:t>1</w:t>
      </w:r>
      <w:r w:rsidR="00F9213D" w:rsidRPr="00F9213D">
        <w:rPr>
          <w:b/>
          <w:color w:val="000000"/>
          <w:sz w:val="28"/>
        </w:rPr>
        <w:t>.</w:t>
      </w:r>
      <w:r w:rsidRPr="007B293C">
        <w:rPr>
          <w:b/>
          <w:color w:val="000000"/>
          <w:sz w:val="28"/>
        </w:rPr>
        <w:t>С</w:t>
      </w:r>
      <w:r w:rsidR="00D931D7" w:rsidRPr="007B293C">
        <w:rPr>
          <w:b/>
          <w:color w:val="000000"/>
          <w:sz w:val="28"/>
        </w:rPr>
        <w:t xml:space="preserve">лушали  </w:t>
      </w:r>
      <w:r w:rsidRPr="007B293C">
        <w:rPr>
          <w:color w:val="000000"/>
          <w:sz w:val="28"/>
        </w:rPr>
        <w:t>директора школы</w:t>
      </w:r>
      <w:r w:rsidR="00D931D7" w:rsidRPr="007B293C">
        <w:rPr>
          <w:color w:val="000000"/>
          <w:sz w:val="28"/>
        </w:rPr>
        <w:t xml:space="preserve"> о значении </w:t>
      </w:r>
      <w:r w:rsidRPr="007B293C">
        <w:rPr>
          <w:color w:val="000000"/>
          <w:sz w:val="28"/>
        </w:rPr>
        <w:t xml:space="preserve"> участия школьников в управлении школой, о проделанной работе Советом старшеклассников в прошлом учебном году, о </w:t>
      </w:r>
      <w:r w:rsidR="00D931D7" w:rsidRPr="007B293C">
        <w:rPr>
          <w:color w:val="000000"/>
          <w:sz w:val="28"/>
        </w:rPr>
        <w:t xml:space="preserve">  жизни </w:t>
      </w:r>
      <w:r w:rsidRPr="007B293C">
        <w:rPr>
          <w:color w:val="000000"/>
          <w:sz w:val="28"/>
        </w:rPr>
        <w:t>школы в 2016-2017 учебном году, о перспективах развития школы</w:t>
      </w:r>
      <w:r w:rsidR="00D931D7" w:rsidRPr="007B293C">
        <w:rPr>
          <w:color w:val="000000"/>
          <w:sz w:val="28"/>
        </w:rPr>
        <w:t>, о задачах Совета старшеклассников на новый учебный год.</w:t>
      </w:r>
    </w:p>
    <w:p w:rsidR="00983133" w:rsidRPr="007B293C" w:rsidRDefault="00983133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</w:p>
    <w:p w:rsidR="002751DC" w:rsidRPr="007B293C" w:rsidRDefault="00983133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b/>
          <w:color w:val="000000"/>
          <w:sz w:val="28"/>
        </w:rPr>
        <w:t xml:space="preserve">2. </w:t>
      </w:r>
      <w:r w:rsidR="002751DC" w:rsidRPr="007B293C">
        <w:rPr>
          <w:b/>
          <w:color w:val="000000"/>
          <w:sz w:val="28"/>
        </w:rPr>
        <w:t>С</w:t>
      </w:r>
      <w:r w:rsidR="00D931D7" w:rsidRPr="007B293C">
        <w:rPr>
          <w:b/>
          <w:color w:val="000000"/>
          <w:sz w:val="28"/>
        </w:rPr>
        <w:t>лушали</w:t>
      </w:r>
      <w:r w:rsidR="002751DC" w:rsidRPr="007B293C">
        <w:rPr>
          <w:b/>
          <w:color w:val="000000"/>
          <w:sz w:val="28"/>
        </w:rPr>
        <w:t xml:space="preserve"> </w:t>
      </w:r>
      <w:r w:rsidR="00D931D7" w:rsidRPr="007B293C">
        <w:rPr>
          <w:color w:val="000000"/>
          <w:sz w:val="28"/>
        </w:rPr>
        <w:t xml:space="preserve"> </w:t>
      </w:r>
      <w:r w:rsidR="002751DC" w:rsidRPr="007B293C">
        <w:rPr>
          <w:color w:val="000000"/>
          <w:sz w:val="28"/>
        </w:rPr>
        <w:t>директора школы о предложениях по содержанию основных позиций Положения о</w:t>
      </w:r>
      <w:r w:rsidRPr="007B293C">
        <w:rPr>
          <w:color w:val="000000"/>
          <w:sz w:val="28"/>
        </w:rPr>
        <w:t xml:space="preserve"> Совете старшеклассников школы.</w:t>
      </w:r>
    </w:p>
    <w:p w:rsidR="00983133" w:rsidRPr="007B293C" w:rsidRDefault="00983133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</w:p>
    <w:p w:rsidR="002751DC" w:rsidRPr="007B293C" w:rsidRDefault="002751DC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b/>
          <w:bCs/>
          <w:color w:val="000000"/>
          <w:sz w:val="28"/>
          <w:bdr w:val="none" w:sz="0" w:space="0" w:color="auto" w:frame="1"/>
        </w:rPr>
        <w:t>П</w:t>
      </w:r>
      <w:r w:rsidR="00C82768" w:rsidRPr="007B293C">
        <w:rPr>
          <w:b/>
          <w:bCs/>
          <w:color w:val="000000"/>
          <w:sz w:val="28"/>
          <w:bdr w:val="none" w:sz="0" w:space="0" w:color="auto" w:frame="1"/>
        </w:rPr>
        <w:t>остановили</w:t>
      </w:r>
      <w:r w:rsidRPr="007B293C">
        <w:rPr>
          <w:b/>
          <w:bCs/>
          <w:color w:val="000000"/>
          <w:sz w:val="28"/>
          <w:bdr w:val="none" w:sz="0" w:space="0" w:color="auto" w:frame="1"/>
        </w:rPr>
        <w:t>:</w:t>
      </w:r>
    </w:p>
    <w:p w:rsidR="002751DC" w:rsidRPr="007B293C" w:rsidRDefault="002751DC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 xml:space="preserve">1.  Признать работу Совета старшеклассников МОУ «Кузнеченская СОШ» в 2016-2017 учебном году </w:t>
      </w:r>
      <w:r w:rsidR="00C82768" w:rsidRPr="007B293C">
        <w:rPr>
          <w:color w:val="000000"/>
          <w:sz w:val="28"/>
        </w:rPr>
        <w:t>уд</w:t>
      </w:r>
      <w:r w:rsidRPr="007B293C">
        <w:rPr>
          <w:color w:val="000000"/>
          <w:sz w:val="28"/>
        </w:rPr>
        <w:t>о</w:t>
      </w:r>
      <w:r w:rsidR="00C82768" w:rsidRPr="007B293C">
        <w:rPr>
          <w:color w:val="000000"/>
          <w:sz w:val="28"/>
        </w:rPr>
        <w:t>в</w:t>
      </w:r>
      <w:r w:rsidRPr="007B293C">
        <w:rPr>
          <w:color w:val="000000"/>
          <w:sz w:val="28"/>
        </w:rPr>
        <w:t>летворительной</w:t>
      </w:r>
    </w:p>
    <w:p w:rsidR="002751DC" w:rsidRPr="007B293C" w:rsidRDefault="002751DC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2.  Утвердить план работы Совета старшеклассников на 2017-2018</w:t>
      </w:r>
      <w:r w:rsidR="00C82768" w:rsidRPr="007B293C">
        <w:rPr>
          <w:color w:val="000000"/>
          <w:sz w:val="28"/>
        </w:rPr>
        <w:t xml:space="preserve"> учебный год</w:t>
      </w:r>
      <w:r w:rsidRPr="007B293C">
        <w:rPr>
          <w:color w:val="000000"/>
          <w:sz w:val="28"/>
        </w:rPr>
        <w:t>.</w:t>
      </w:r>
    </w:p>
    <w:p w:rsidR="002751DC" w:rsidRPr="007B293C" w:rsidRDefault="002751DC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lastRenderedPageBreak/>
        <w:t>3.  Утвердить Положение о Совете старшеклассников  МОУ «Кузнеченская СОШ».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b/>
          <w:color w:val="000000"/>
          <w:sz w:val="28"/>
        </w:rPr>
      </w:pPr>
      <w:r w:rsidRPr="007B293C">
        <w:rPr>
          <w:b/>
          <w:color w:val="000000"/>
          <w:sz w:val="28"/>
        </w:rPr>
        <w:t>Голосовали: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 xml:space="preserve">За – </w:t>
      </w:r>
      <w:r w:rsidR="00A14FDF" w:rsidRPr="007B293C">
        <w:rPr>
          <w:color w:val="000000"/>
          <w:sz w:val="28"/>
        </w:rPr>
        <w:t>5</w:t>
      </w:r>
      <w:r w:rsidRPr="007B293C">
        <w:rPr>
          <w:color w:val="000000"/>
          <w:sz w:val="28"/>
        </w:rPr>
        <w:t>0 человек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Против – 0 человек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Воздержались – 0 человек</w:t>
      </w:r>
    </w:p>
    <w:p w:rsidR="002751DC" w:rsidRPr="007B293C" w:rsidRDefault="002751DC" w:rsidP="00CD16E6">
      <w:pPr>
        <w:pStyle w:val="ac"/>
        <w:spacing w:before="375" w:beforeAutospacing="0" w:after="0" w:afterAutospacing="0"/>
        <w:textAlignment w:val="baseline"/>
        <w:rPr>
          <w:color w:val="000000"/>
          <w:sz w:val="28"/>
        </w:rPr>
      </w:pPr>
      <w:r w:rsidRPr="00F9213D">
        <w:rPr>
          <w:b/>
          <w:color w:val="000000"/>
          <w:sz w:val="28"/>
        </w:rPr>
        <w:t>3.</w:t>
      </w:r>
      <w:r w:rsidRPr="007B293C">
        <w:rPr>
          <w:b/>
          <w:color w:val="000000"/>
          <w:sz w:val="28"/>
        </w:rPr>
        <w:t xml:space="preserve">Слушали </w:t>
      </w:r>
      <w:r w:rsidRPr="007B293C">
        <w:rPr>
          <w:color w:val="000000"/>
          <w:sz w:val="28"/>
        </w:rPr>
        <w:t>директора школы о процедуре проведения выборов в члены Совета старшеклассников, а также председателя и руководителя Совета.</w:t>
      </w:r>
    </w:p>
    <w:p w:rsidR="002751DC" w:rsidRPr="007B293C" w:rsidRDefault="002751DC" w:rsidP="00CD16E6">
      <w:pPr>
        <w:pStyle w:val="ac"/>
        <w:spacing w:before="375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 xml:space="preserve">В ходе выступления директор </w:t>
      </w:r>
      <w:r w:rsidR="00B823A9" w:rsidRPr="007B293C">
        <w:rPr>
          <w:color w:val="000000"/>
          <w:sz w:val="28"/>
        </w:rPr>
        <w:t xml:space="preserve">рассказала о задачах и целях формирования Совета старшеклассников, о том, какими качествами должен обладать тот, кто возглавит  Совет, о том, что ждет сама директор от работы Совета старшеклассников, а также директор </w:t>
      </w:r>
      <w:r w:rsidRPr="007B293C">
        <w:rPr>
          <w:color w:val="000000"/>
          <w:sz w:val="28"/>
        </w:rPr>
        <w:t>подметила об основных функциях членов Совета, руководителя и председателя, особо обратив внимание на то, что председателем Совета старшеклассников являться должен представитель  из педагогических работников школы</w:t>
      </w:r>
      <w:r w:rsidR="00B823A9" w:rsidRPr="007B293C">
        <w:rPr>
          <w:color w:val="000000"/>
          <w:sz w:val="28"/>
        </w:rPr>
        <w:t>.</w:t>
      </w:r>
    </w:p>
    <w:p w:rsidR="00983133" w:rsidRPr="007B293C" w:rsidRDefault="002B2245" w:rsidP="00CD16E6">
      <w:pPr>
        <w:pStyle w:val="ac"/>
        <w:spacing w:before="375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После напутствий директора процедура проведения выборов в Совет старшеклассников была открытой.</w:t>
      </w:r>
    </w:p>
    <w:p w:rsidR="00983133" w:rsidRPr="007B293C" w:rsidRDefault="00983133" w:rsidP="00CD16E6">
      <w:pPr>
        <w:pStyle w:val="ac"/>
        <w:spacing w:before="0" w:beforeAutospacing="0" w:after="0" w:afterAutospacing="0"/>
        <w:textAlignment w:val="baseline"/>
        <w:rPr>
          <w:b/>
          <w:color w:val="000000"/>
          <w:sz w:val="28"/>
        </w:rPr>
      </w:pP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b/>
          <w:color w:val="000000"/>
          <w:sz w:val="28"/>
        </w:rPr>
      </w:pPr>
      <w:r w:rsidRPr="007B293C">
        <w:rPr>
          <w:b/>
          <w:color w:val="000000"/>
          <w:sz w:val="28"/>
        </w:rPr>
        <w:t>Постановили: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1.Выборы в Совет старшеклассников на 2017-2018 учебный год считать состоявшимися.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b/>
          <w:color w:val="000000"/>
          <w:sz w:val="28"/>
        </w:rPr>
      </w:pPr>
      <w:r w:rsidRPr="007B293C">
        <w:rPr>
          <w:b/>
          <w:color w:val="000000"/>
          <w:sz w:val="28"/>
        </w:rPr>
        <w:t>Голосовали: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 xml:space="preserve">За – </w:t>
      </w:r>
      <w:r w:rsidR="00A14FDF" w:rsidRPr="007B293C">
        <w:rPr>
          <w:color w:val="000000"/>
          <w:sz w:val="28"/>
        </w:rPr>
        <w:t>5</w:t>
      </w:r>
      <w:r w:rsidRPr="007B293C">
        <w:rPr>
          <w:color w:val="000000"/>
          <w:sz w:val="28"/>
        </w:rPr>
        <w:t>0 человек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Против – 0 человек</w:t>
      </w:r>
    </w:p>
    <w:p w:rsidR="00C82768" w:rsidRPr="007B293C" w:rsidRDefault="00C82768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Воздержались – 0 человек</w:t>
      </w:r>
    </w:p>
    <w:p w:rsidR="002751DC" w:rsidRPr="007B293C" w:rsidRDefault="00F9213D" w:rsidP="00CD16E6">
      <w:pPr>
        <w:pStyle w:val="ac"/>
        <w:spacing w:before="375" w:beforeAutospacing="0" w:after="0" w:afterAutospacing="0"/>
        <w:jc w:val="both"/>
        <w:textAlignment w:val="baseline"/>
        <w:rPr>
          <w:color w:val="000000"/>
          <w:sz w:val="28"/>
        </w:rPr>
      </w:pPr>
      <w:r>
        <w:rPr>
          <w:b/>
          <w:color w:val="000000"/>
          <w:sz w:val="28"/>
        </w:rPr>
        <w:t>4.</w:t>
      </w:r>
      <w:r w:rsidR="00C82768" w:rsidRPr="007B293C">
        <w:rPr>
          <w:b/>
          <w:color w:val="000000"/>
          <w:sz w:val="28"/>
        </w:rPr>
        <w:t>Слушали</w:t>
      </w:r>
      <w:r w:rsidR="00C82768" w:rsidRPr="007B293C">
        <w:rPr>
          <w:color w:val="000000"/>
          <w:sz w:val="28"/>
        </w:rPr>
        <w:t xml:space="preserve"> Пашина Максима, руководителя Совета старшеклассников</w:t>
      </w:r>
    </w:p>
    <w:p w:rsidR="00C82768" w:rsidRPr="007B293C" w:rsidRDefault="00C82768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Планировании работы в 1 четверти, а именно: о подготовка концерта ко Дню Учителя и подготовке к участию в творческом Всероссийском конкурсе «Мы за будущее и здоровый образ жизни»</w:t>
      </w:r>
    </w:p>
    <w:p w:rsidR="00C82768" w:rsidRPr="007B293C" w:rsidRDefault="00C82768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768" w:rsidRPr="007B293C" w:rsidRDefault="00F9213D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C82768" w:rsidRPr="007B29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Слушали </w:t>
      </w:r>
      <w:r w:rsidR="00C82768"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Чернюка Федора о работе по прекращению курения в школе и на ее территории школьниками и об организации Шефства  над  </w:t>
      </w:r>
      <w:r w:rsidR="002B2245"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классами </w:t>
      </w:r>
      <w:r w:rsidR="00C82768"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начальной школой, проведении игр, бесед, тематических мероприятий в 1 четверти</w:t>
      </w:r>
      <w:r w:rsidR="002B2245"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начальной школе</w:t>
      </w:r>
      <w:r w:rsidR="00C82768" w:rsidRPr="007B29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213D" w:rsidRPr="007B293C" w:rsidRDefault="00F9213D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F9213D">
        <w:rPr>
          <w:b/>
          <w:color w:val="000000"/>
          <w:sz w:val="28"/>
          <w:szCs w:val="28"/>
        </w:rPr>
        <w:t>6.</w:t>
      </w:r>
      <w:r>
        <w:rPr>
          <w:color w:val="000000"/>
          <w:sz w:val="28"/>
          <w:szCs w:val="28"/>
        </w:rPr>
        <w:t xml:space="preserve"> </w:t>
      </w:r>
      <w:r w:rsidRPr="00F9213D">
        <w:rPr>
          <w:b/>
          <w:color w:val="000000"/>
          <w:sz w:val="28"/>
          <w:szCs w:val="28"/>
        </w:rPr>
        <w:t>Слушали:</w:t>
      </w:r>
      <w:r w:rsidRPr="00F9213D">
        <w:rPr>
          <w:color w:val="000000"/>
          <w:sz w:val="28"/>
        </w:rPr>
        <w:t xml:space="preserve"> Мулинова Дениса,</w:t>
      </w:r>
      <w:r>
        <w:rPr>
          <w:color w:val="000000"/>
          <w:sz w:val="28"/>
        </w:rPr>
        <w:t xml:space="preserve"> </w:t>
      </w:r>
      <w:r w:rsidRPr="007B293C">
        <w:rPr>
          <w:color w:val="000000"/>
          <w:sz w:val="28"/>
        </w:rPr>
        <w:t>ответственного за работу в школе  сектора культурно-массовых мероприятий о выдвижении идеи и ее принятии в дальнейшем, связанной с вопросом подбора музыкального сопровождения для проведения динамических перемен.</w:t>
      </w:r>
    </w:p>
    <w:p w:rsidR="002B2245" w:rsidRPr="007B293C" w:rsidRDefault="002B2245" w:rsidP="00CD16E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2768" w:rsidRPr="00F9213D" w:rsidRDefault="00983133" w:rsidP="00CD16E6">
      <w:pPr>
        <w:pStyle w:val="ac"/>
        <w:spacing w:before="0" w:beforeAutospacing="0" w:after="0" w:afterAutospacing="0"/>
        <w:textAlignment w:val="baseline"/>
        <w:rPr>
          <w:b/>
          <w:color w:val="000000"/>
          <w:sz w:val="28"/>
        </w:rPr>
      </w:pPr>
      <w:r w:rsidRPr="00F9213D">
        <w:rPr>
          <w:b/>
          <w:color w:val="000000"/>
          <w:sz w:val="28"/>
        </w:rPr>
        <w:lastRenderedPageBreak/>
        <w:t>Постановили:</w:t>
      </w:r>
    </w:p>
    <w:p w:rsidR="00C7661A" w:rsidRPr="007B293C" w:rsidRDefault="00983133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1.Принять информацию Пашина М. и Чернюка Ф. к сведению. Обсудить в классах на классных часах данные вопросы, принять самые интересные предложения для вынесения на следующем заседании Совета старшеклассников,  а также для вынесения на информационном совещании учителей председателем Совета старшеклассников.</w:t>
      </w:r>
    </w:p>
    <w:p w:rsidR="00983133" w:rsidRPr="007B293C" w:rsidRDefault="00983133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2. Организовать со второй недели сентября динамические перемены в начальной школе в форме флеш-мобов</w:t>
      </w:r>
    </w:p>
    <w:p w:rsidR="002B2245" w:rsidRPr="007B293C" w:rsidRDefault="00983133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 xml:space="preserve">3. </w:t>
      </w:r>
      <w:r w:rsidR="00F9213D">
        <w:rPr>
          <w:color w:val="000000"/>
          <w:sz w:val="28"/>
        </w:rPr>
        <w:t xml:space="preserve">Принять информацию Мулинова Дениса, ответственного за работу </w:t>
      </w:r>
      <w:r w:rsidR="002B2245" w:rsidRPr="007B293C">
        <w:rPr>
          <w:color w:val="000000"/>
          <w:sz w:val="28"/>
        </w:rPr>
        <w:t xml:space="preserve">  сектора</w:t>
      </w:r>
      <w:r w:rsidRPr="007B293C">
        <w:rPr>
          <w:color w:val="000000"/>
          <w:sz w:val="28"/>
        </w:rPr>
        <w:t xml:space="preserve"> культурно-массовых мероприятий </w:t>
      </w:r>
      <w:r w:rsidR="00F9213D">
        <w:rPr>
          <w:color w:val="000000"/>
          <w:sz w:val="28"/>
        </w:rPr>
        <w:t xml:space="preserve">об </w:t>
      </w:r>
      <w:r w:rsidR="002B2245" w:rsidRPr="007B293C">
        <w:rPr>
          <w:color w:val="000000"/>
          <w:sz w:val="28"/>
        </w:rPr>
        <w:t xml:space="preserve">идеи </w:t>
      </w:r>
      <w:r w:rsidR="00F9213D">
        <w:rPr>
          <w:color w:val="000000"/>
          <w:sz w:val="28"/>
        </w:rPr>
        <w:t xml:space="preserve">проведения музыкальных пауз в начальных классах на переменах и о </w:t>
      </w:r>
      <w:r w:rsidR="002B2245" w:rsidRPr="007B293C">
        <w:rPr>
          <w:color w:val="000000"/>
          <w:sz w:val="28"/>
        </w:rPr>
        <w:t>подбор</w:t>
      </w:r>
      <w:r w:rsidR="00F9213D">
        <w:rPr>
          <w:color w:val="000000"/>
          <w:sz w:val="28"/>
        </w:rPr>
        <w:t>е</w:t>
      </w:r>
      <w:r w:rsidR="002B2245" w:rsidRPr="007B293C">
        <w:rPr>
          <w:color w:val="000000"/>
          <w:sz w:val="28"/>
        </w:rPr>
        <w:t xml:space="preserve"> музыкального сопровождения</w:t>
      </w:r>
      <w:r w:rsidRPr="007B293C">
        <w:rPr>
          <w:color w:val="000000"/>
          <w:sz w:val="28"/>
        </w:rPr>
        <w:t xml:space="preserve"> для проведения динамических перемен.</w:t>
      </w:r>
    </w:p>
    <w:p w:rsidR="00983133" w:rsidRPr="007B293C" w:rsidRDefault="00983133" w:rsidP="00CD16E6">
      <w:pPr>
        <w:pStyle w:val="ac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4.</w:t>
      </w:r>
      <w:r w:rsidR="00F9213D">
        <w:rPr>
          <w:color w:val="000000"/>
          <w:sz w:val="28"/>
        </w:rPr>
        <w:t xml:space="preserve"> </w:t>
      </w:r>
      <w:r w:rsidRPr="007B293C">
        <w:rPr>
          <w:color w:val="000000"/>
          <w:sz w:val="28"/>
        </w:rPr>
        <w:t xml:space="preserve">Сектору культурно-массовых мероприятий и сектору медиа-центра подготовить совместными усилиями передачу, посвященную исторической и памятной дате для жителей поселка, дню начала блокады </w:t>
      </w:r>
    </w:p>
    <w:p w:rsidR="00C7661A" w:rsidRPr="007B293C" w:rsidRDefault="00C7661A" w:rsidP="00CD16E6">
      <w:pPr>
        <w:pStyle w:val="ac"/>
        <w:spacing w:before="0" w:beforeAutospacing="0" w:after="0" w:afterAutospacing="0"/>
        <w:textAlignment w:val="baseline"/>
        <w:rPr>
          <w:b/>
          <w:color w:val="000000"/>
          <w:sz w:val="28"/>
        </w:rPr>
      </w:pPr>
    </w:p>
    <w:p w:rsidR="00983133" w:rsidRPr="007B293C" w:rsidRDefault="00983133" w:rsidP="00CD16E6">
      <w:pPr>
        <w:pStyle w:val="ac"/>
        <w:spacing w:before="0" w:beforeAutospacing="0" w:after="0" w:afterAutospacing="0"/>
        <w:textAlignment w:val="baseline"/>
        <w:rPr>
          <w:b/>
          <w:color w:val="000000"/>
          <w:sz w:val="28"/>
        </w:rPr>
      </w:pPr>
      <w:r w:rsidRPr="007B293C">
        <w:rPr>
          <w:b/>
          <w:color w:val="000000"/>
          <w:sz w:val="28"/>
        </w:rPr>
        <w:t>Голосовали:</w:t>
      </w:r>
    </w:p>
    <w:p w:rsidR="00983133" w:rsidRPr="007B293C" w:rsidRDefault="00983133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 xml:space="preserve">За – </w:t>
      </w:r>
      <w:r w:rsidR="00A14FDF" w:rsidRPr="007B293C">
        <w:rPr>
          <w:color w:val="000000"/>
          <w:sz w:val="28"/>
        </w:rPr>
        <w:t>5</w:t>
      </w:r>
      <w:r w:rsidRPr="007B293C">
        <w:rPr>
          <w:color w:val="000000"/>
          <w:sz w:val="28"/>
        </w:rPr>
        <w:t>0 человек</w:t>
      </w:r>
    </w:p>
    <w:p w:rsidR="00983133" w:rsidRPr="007B293C" w:rsidRDefault="00983133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Против – 0 человек</w:t>
      </w:r>
    </w:p>
    <w:p w:rsidR="00983133" w:rsidRPr="007B293C" w:rsidRDefault="00983133" w:rsidP="00CD16E6">
      <w:pPr>
        <w:pStyle w:val="ac"/>
        <w:spacing w:before="0" w:beforeAutospacing="0" w:after="0" w:afterAutospacing="0"/>
        <w:textAlignment w:val="baseline"/>
        <w:rPr>
          <w:color w:val="000000"/>
          <w:sz w:val="28"/>
        </w:rPr>
      </w:pPr>
      <w:r w:rsidRPr="007B293C">
        <w:rPr>
          <w:color w:val="000000"/>
          <w:sz w:val="28"/>
        </w:rPr>
        <w:t>Воздержались – 0 человек</w:t>
      </w:r>
    </w:p>
    <w:p w:rsidR="00C7661A" w:rsidRPr="007B293C" w:rsidRDefault="00A70345" w:rsidP="00CD16E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48" type="#_x0000_t75" style="position:absolute;margin-left:245.95pt;margin-top:19.55pt;width:88.1pt;height:34pt;z-index:251702272;mso-position-horizontal-relative:text;mso-position-vertical-relative:text;mso-width-relative:page;mso-height-relative:page">
            <v:imagedata r:id="rId21" o:title="впкпа" croptop="21209f" cropbottom="23231f" cropleft="17438f" cropright="15217f"/>
          </v:shape>
        </w:pict>
      </w:r>
    </w:p>
    <w:p w:rsidR="00C7661A" w:rsidRPr="007B293C" w:rsidRDefault="00C7661A" w:rsidP="00CD16E6">
      <w:pPr>
        <w:tabs>
          <w:tab w:val="left" w:pos="3795"/>
          <w:tab w:val="left" w:pos="680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7B293C">
        <w:rPr>
          <w:rFonts w:ascii="Times New Roman" w:hAnsi="Times New Roman" w:cs="Times New Roman"/>
          <w:sz w:val="28"/>
          <w:szCs w:val="28"/>
          <w:lang w:eastAsia="ru-RU"/>
        </w:rPr>
        <w:t>Председатель Совета старшеклассников</w:t>
      </w:r>
      <w:r w:rsidRPr="007B293C">
        <w:rPr>
          <w:rFonts w:ascii="Times New Roman" w:hAnsi="Times New Roman" w:cs="Times New Roman"/>
          <w:sz w:val="28"/>
          <w:szCs w:val="28"/>
          <w:lang w:eastAsia="ru-RU"/>
        </w:rPr>
        <w:tab/>
        <w:t>Т.А.Антонова</w:t>
      </w:r>
    </w:p>
    <w:p w:rsidR="00C7661A" w:rsidRPr="007B293C" w:rsidRDefault="00A70345" w:rsidP="00CD16E6">
      <w:pPr>
        <w:tabs>
          <w:tab w:val="left" w:pos="3795"/>
          <w:tab w:val="left" w:pos="680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pict>
          <v:shape id="_x0000_s1047" type="#_x0000_t75" style="position:absolute;margin-left:266.1pt;margin-top:2.8pt;width:76.35pt;height:35.65pt;z-index:251700224;mso-position-horizontal-relative:text;mso-position-vertical-relative:text;mso-width-relative:page;mso-height-relative:page">
            <v:imagedata r:id="rId22" o:title="зюкас" croptop="23866f" cropbottom="29249f" cropleft="20227f" cropright="29935f"/>
          </v:shape>
        </w:pict>
      </w:r>
      <w:r w:rsidR="00C7661A" w:rsidRPr="007B293C">
        <w:rPr>
          <w:rFonts w:ascii="Times New Roman" w:hAnsi="Times New Roman" w:cs="Times New Roman"/>
          <w:sz w:val="28"/>
          <w:szCs w:val="28"/>
          <w:lang w:eastAsia="ru-RU"/>
        </w:rPr>
        <w:t>Секретарь Совета старшеклассников</w:t>
      </w:r>
      <w:r w:rsidR="00C7661A" w:rsidRPr="007B293C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</w:t>
      </w:r>
      <w:r w:rsidR="007C39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7661A" w:rsidRPr="007B293C">
        <w:rPr>
          <w:rFonts w:ascii="Times New Roman" w:hAnsi="Times New Roman" w:cs="Times New Roman"/>
          <w:sz w:val="28"/>
          <w:szCs w:val="28"/>
          <w:lang w:eastAsia="ru-RU"/>
        </w:rPr>
        <w:t>.Зюкова</w:t>
      </w:r>
    </w:p>
    <w:p w:rsidR="00C7661A" w:rsidRPr="007B293C" w:rsidRDefault="00C7661A" w:rsidP="00CD16E6">
      <w:pPr>
        <w:tabs>
          <w:tab w:val="left" w:pos="3795"/>
        </w:tabs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D931D7" w:rsidRPr="007B293C" w:rsidRDefault="00D931D7" w:rsidP="00CD16E6">
      <w:pPr>
        <w:pStyle w:val="ac"/>
        <w:spacing w:before="375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983133" w:rsidRPr="007B293C" w:rsidRDefault="00983133" w:rsidP="00CD16E6">
      <w:pPr>
        <w:pStyle w:val="ac"/>
        <w:spacing w:before="375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983133" w:rsidRPr="007B293C" w:rsidRDefault="00983133" w:rsidP="00CD16E6">
      <w:pPr>
        <w:pStyle w:val="ac"/>
        <w:spacing w:before="375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983133" w:rsidRPr="007B293C" w:rsidRDefault="00983133" w:rsidP="00CD16E6">
      <w:pPr>
        <w:pStyle w:val="ac"/>
        <w:spacing w:before="375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983133" w:rsidRPr="007B293C" w:rsidRDefault="00983133" w:rsidP="00CD16E6">
      <w:pPr>
        <w:pStyle w:val="ac"/>
        <w:spacing w:before="375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983133" w:rsidRPr="007B293C" w:rsidRDefault="00983133" w:rsidP="00CD16E6">
      <w:pPr>
        <w:pStyle w:val="ac"/>
        <w:spacing w:before="375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983133" w:rsidRPr="007B293C" w:rsidRDefault="00983133" w:rsidP="00CD16E6">
      <w:pPr>
        <w:pStyle w:val="ac"/>
        <w:spacing w:before="375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2B2245" w:rsidRPr="007B293C" w:rsidRDefault="002B2245" w:rsidP="00CD16E6">
      <w:pPr>
        <w:pStyle w:val="ac"/>
        <w:spacing w:before="375" w:beforeAutospacing="0" w:after="0" w:afterAutospacing="0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DC1458" w:rsidRPr="007B293C" w:rsidRDefault="00DC1458" w:rsidP="00CD16E6">
      <w:pPr>
        <w:tabs>
          <w:tab w:val="left" w:pos="2760"/>
        </w:tabs>
        <w:jc w:val="both"/>
        <w:rPr>
          <w:rFonts w:ascii="Times New Roman" w:hAnsi="Times New Roman" w:cs="Times New Roman"/>
        </w:rPr>
      </w:pPr>
    </w:p>
    <w:p w:rsidR="00DC1458" w:rsidRPr="007B293C" w:rsidRDefault="00A70345" w:rsidP="00CD16E6">
      <w:pPr>
        <w:tabs>
          <w:tab w:val="left" w:pos="276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lastRenderedPageBreak/>
        <w:pict>
          <v:shape id="Лента лицом вниз 11" o:spid="_x0000_s1030" type="#_x0000_t53" style="position:absolute;left:0;text-align:left;margin-left:0;margin-top:-.8pt;width:356.25pt;height:48.25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" adj=",3600" fillcolor="#5b9bd5 [3204]" strokecolor="#1f4d78 [1604]" strokeweight="1pt">
            <v:stroke joinstyle="miter"/>
            <w10:wrap anchorx="margin"/>
          </v:shape>
        </w:pict>
      </w:r>
    </w:p>
    <w:p w:rsidR="00DC1458" w:rsidRPr="007B293C" w:rsidRDefault="00DC1458" w:rsidP="00CD16E6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1458" w:rsidRPr="007B293C" w:rsidRDefault="00DC1458" w:rsidP="00CD16E6">
      <w:pPr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</w:p>
    <w:p w:rsidR="004A6283" w:rsidRPr="007B293C" w:rsidRDefault="00DC1458" w:rsidP="00CD16E6">
      <w:pPr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hAnsi="Times New Roman" w:cs="Times New Roman"/>
          <w:b/>
          <w:sz w:val="36"/>
          <w:szCs w:val="28"/>
          <w:lang w:eastAsia="ru-RU"/>
        </w:rPr>
        <w:t>ШКОЛЬН</w:t>
      </w:r>
      <w:r w:rsidR="00DA44B7" w:rsidRPr="007B293C">
        <w:rPr>
          <w:rFonts w:ascii="Times New Roman" w:hAnsi="Times New Roman" w:cs="Times New Roman"/>
          <w:b/>
          <w:sz w:val="36"/>
          <w:szCs w:val="28"/>
          <w:lang w:eastAsia="ru-RU"/>
        </w:rPr>
        <w:t>АЯ  МОДЕЛЬ</w:t>
      </w:r>
      <w:r w:rsidRPr="007B293C">
        <w:rPr>
          <w:rFonts w:ascii="Times New Roman" w:hAnsi="Times New Roman" w:cs="Times New Roman"/>
          <w:b/>
          <w:sz w:val="36"/>
          <w:szCs w:val="28"/>
          <w:lang w:eastAsia="ru-RU"/>
        </w:rPr>
        <w:t xml:space="preserve">  ОУСУ</w:t>
      </w:r>
    </w:p>
    <w:p w:rsidR="004A6283" w:rsidRPr="007B293C" w:rsidRDefault="004A6283" w:rsidP="00CD16E6">
      <w:pPr>
        <w:tabs>
          <w:tab w:val="left" w:pos="288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7B293C">
        <w:rPr>
          <w:rFonts w:ascii="Times New Roman" w:hAnsi="Times New Roman" w:cs="Times New Roman"/>
          <w:b/>
          <w:sz w:val="28"/>
        </w:rPr>
        <w:t>«Детское самоуправление – это не</w:t>
      </w:r>
    </w:p>
    <w:p w:rsidR="007B293C" w:rsidRPr="007B293C" w:rsidRDefault="004A6283" w:rsidP="00CD16E6">
      <w:pPr>
        <w:tabs>
          <w:tab w:val="left" w:pos="288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7B293C">
        <w:rPr>
          <w:rFonts w:ascii="Times New Roman" w:hAnsi="Times New Roman" w:cs="Times New Roman"/>
          <w:b/>
          <w:sz w:val="28"/>
        </w:rPr>
        <w:t xml:space="preserve">совокупность выборных органов, </w:t>
      </w:r>
    </w:p>
    <w:p w:rsidR="004A6283" w:rsidRPr="007B293C" w:rsidRDefault="004A6283" w:rsidP="00CD16E6">
      <w:pPr>
        <w:tabs>
          <w:tab w:val="left" w:pos="288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7B293C">
        <w:rPr>
          <w:rFonts w:ascii="Times New Roman" w:hAnsi="Times New Roman" w:cs="Times New Roman"/>
          <w:b/>
          <w:sz w:val="28"/>
        </w:rPr>
        <w:t>а</w:t>
      </w:r>
      <w:r w:rsidR="007B293C" w:rsidRPr="007B293C">
        <w:rPr>
          <w:rFonts w:ascii="Times New Roman" w:hAnsi="Times New Roman" w:cs="Times New Roman"/>
          <w:b/>
          <w:sz w:val="28"/>
        </w:rPr>
        <w:t xml:space="preserve"> </w:t>
      </w:r>
      <w:r w:rsidRPr="007B293C">
        <w:rPr>
          <w:rFonts w:ascii="Times New Roman" w:hAnsi="Times New Roman" w:cs="Times New Roman"/>
          <w:b/>
          <w:sz w:val="28"/>
        </w:rPr>
        <w:t>организация гуманистических</w:t>
      </w:r>
    </w:p>
    <w:p w:rsidR="004A6283" w:rsidRPr="007B293C" w:rsidRDefault="004A6283" w:rsidP="00CD16E6">
      <w:pPr>
        <w:tabs>
          <w:tab w:val="left" w:pos="288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7B293C">
        <w:rPr>
          <w:rFonts w:ascii="Times New Roman" w:hAnsi="Times New Roman" w:cs="Times New Roman"/>
          <w:b/>
          <w:sz w:val="28"/>
        </w:rPr>
        <w:t>отношений, которые реализуются</w:t>
      </w:r>
    </w:p>
    <w:p w:rsidR="004A6283" w:rsidRPr="007B293C" w:rsidRDefault="004A6283" w:rsidP="00CD16E6">
      <w:pPr>
        <w:tabs>
          <w:tab w:val="left" w:pos="288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  <w:r w:rsidRPr="007B293C">
        <w:rPr>
          <w:rFonts w:ascii="Times New Roman" w:hAnsi="Times New Roman" w:cs="Times New Roman"/>
          <w:b/>
          <w:sz w:val="28"/>
        </w:rPr>
        <w:t>в процессе деятельности»</w:t>
      </w:r>
    </w:p>
    <w:p w:rsidR="00DC1458" w:rsidRPr="007B293C" w:rsidRDefault="004A6283" w:rsidP="00CD16E6">
      <w:pPr>
        <w:tabs>
          <w:tab w:val="left" w:pos="2880"/>
        </w:tabs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7B293C">
        <w:rPr>
          <w:rFonts w:ascii="Times New Roman" w:hAnsi="Times New Roman" w:cs="Times New Roman"/>
          <w:b/>
          <w:sz w:val="28"/>
        </w:rPr>
        <w:t>Н.П. Аникеева</w:t>
      </w:r>
      <w:r w:rsidR="00DC1458" w:rsidRPr="007B293C">
        <w:rPr>
          <w:rFonts w:ascii="Times New Roman" w:hAnsi="Times New Roman" w:cs="Times New Roman"/>
          <w:b/>
          <w:sz w:val="44"/>
          <w:szCs w:val="28"/>
          <w:lang w:eastAsia="ru-RU"/>
        </w:rPr>
        <w:t xml:space="preserve"> </w:t>
      </w:r>
    </w:p>
    <w:p w:rsidR="007B293C" w:rsidRPr="007B293C" w:rsidRDefault="007B293C" w:rsidP="00CD16E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1458" w:rsidRPr="007B293C" w:rsidRDefault="00176FB1" w:rsidP="00CD16E6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B293C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A14FDF" w:rsidRPr="007B293C" w:rsidRDefault="00A14FDF" w:rsidP="00CD16E6">
      <w:pPr>
        <w:pStyle w:val="Default"/>
        <w:spacing w:line="276" w:lineRule="auto"/>
        <w:ind w:firstLine="708"/>
        <w:jc w:val="both"/>
        <w:rPr>
          <w:sz w:val="28"/>
        </w:rPr>
      </w:pPr>
      <w:r w:rsidRPr="007B293C">
        <w:rPr>
          <w:sz w:val="28"/>
        </w:rPr>
        <w:t xml:space="preserve">Все социальные институты одновременно и управляемы, и самоуправляемы. </w:t>
      </w:r>
      <w:r w:rsidR="00F9213D">
        <w:rPr>
          <w:sz w:val="28"/>
        </w:rPr>
        <w:t>На наш взгляд, э</w:t>
      </w:r>
      <w:r w:rsidRPr="007B293C">
        <w:rPr>
          <w:sz w:val="28"/>
        </w:rPr>
        <w:t xml:space="preserve">то относится как к школе, так и к отдельному человеку: он самоорганизуется, самоопределяется и одновременно кому-то подчиняется, кем-то направляется, даже если не ощущает этого. Значит, каждое подразделение, каждый элемент целого является одновременно и подчиненным, и самостоятельным звеном управления. </w:t>
      </w:r>
    </w:p>
    <w:p w:rsidR="00A14FDF" w:rsidRPr="007B293C" w:rsidRDefault="00A14FDF" w:rsidP="00CD16E6">
      <w:pPr>
        <w:pStyle w:val="Default"/>
        <w:spacing w:line="276" w:lineRule="auto"/>
        <w:ind w:firstLine="708"/>
        <w:jc w:val="both"/>
        <w:rPr>
          <w:sz w:val="28"/>
        </w:rPr>
      </w:pPr>
      <w:r w:rsidRPr="007B293C">
        <w:rPr>
          <w:sz w:val="28"/>
        </w:rPr>
        <w:t>Важно, чтобы самоуправление выполняло все функции, ему свойственные. Без самоуправления невозможно подлинное развитие личности в коллективе</w:t>
      </w:r>
      <w:r w:rsidR="004A6283" w:rsidRPr="007B293C">
        <w:rPr>
          <w:sz w:val="28"/>
        </w:rPr>
        <w:t>.</w:t>
      </w:r>
      <w:r w:rsidRPr="007B293C">
        <w:rPr>
          <w:sz w:val="28"/>
        </w:rPr>
        <w:t xml:space="preserve"> </w:t>
      </w:r>
    </w:p>
    <w:p w:rsidR="00DA44B7" w:rsidRPr="007B293C" w:rsidRDefault="00A14FDF" w:rsidP="00CD16E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Мы убеждены, что с</w:t>
      </w:r>
      <w:r w:rsidR="00DA44B7" w:rsidRPr="007B293C">
        <w:rPr>
          <w:rFonts w:ascii="Times New Roman" w:hAnsi="Times New Roman" w:cs="Times New Roman"/>
          <w:sz w:val="28"/>
          <w:szCs w:val="28"/>
        </w:rPr>
        <w:t xml:space="preserve">овременная средняя общеобразовательная школа </w:t>
      </w:r>
      <w:r w:rsidRPr="007B293C">
        <w:rPr>
          <w:rFonts w:ascii="Times New Roman" w:hAnsi="Times New Roman" w:cs="Times New Roman"/>
          <w:sz w:val="28"/>
          <w:szCs w:val="28"/>
        </w:rPr>
        <w:t>–</w:t>
      </w:r>
      <w:r w:rsidR="00DA44B7" w:rsidRPr="007B293C">
        <w:rPr>
          <w:rFonts w:ascii="Times New Roman" w:hAnsi="Times New Roman" w:cs="Times New Roman"/>
          <w:sz w:val="28"/>
          <w:szCs w:val="28"/>
        </w:rPr>
        <w:t xml:space="preserve"> сложное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="00DA44B7" w:rsidRPr="007B293C">
        <w:rPr>
          <w:rFonts w:ascii="Times New Roman" w:hAnsi="Times New Roman" w:cs="Times New Roman"/>
          <w:sz w:val="28"/>
          <w:szCs w:val="28"/>
        </w:rPr>
        <w:t>социально-педагогическое учреждение, включающее в себя педагогический и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="00DA44B7" w:rsidRPr="007B293C">
        <w:rPr>
          <w:rFonts w:ascii="Times New Roman" w:hAnsi="Times New Roman" w:cs="Times New Roman"/>
          <w:sz w:val="28"/>
          <w:szCs w:val="28"/>
        </w:rPr>
        <w:t>ученический коллективы, различные объединения и организации взрослых и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="00DA44B7" w:rsidRPr="007B293C">
        <w:rPr>
          <w:rFonts w:ascii="Times New Roman" w:hAnsi="Times New Roman" w:cs="Times New Roman"/>
          <w:sz w:val="28"/>
          <w:szCs w:val="28"/>
        </w:rPr>
        <w:t>детей. Соответственно, ученический коллектив должен иметь возможность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="00DA44B7" w:rsidRPr="007B293C">
        <w:rPr>
          <w:rFonts w:ascii="Times New Roman" w:hAnsi="Times New Roman" w:cs="Times New Roman"/>
          <w:sz w:val="28"/>
          <w:szCs w:val="28"/>
        </w:rPr>
        <w:t>влиять на деятельность школы, участвовать в школьной жизни, соуправляя ее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="00DA44B7" w:rsidRPr="007B293C">
        <w:rPr>
          <w:rFonts w:ascii="Times New Roman" w:hAnsi="Times New Roman" w:cs="Times New Roman"/>
          <w:sz w:val="28"/>
          <w:szCs w:val="28"/>
        </w:rPr>
        <w:t>жизнедеятельностью.</w:t>
      </w:r>
    </w:p>
    <w:p w:rsidR="004A6283" w:rsidRPr="007B293C" w:rsidRDefault="00D03C62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 w:rsidR="00176FB1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176FB1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команда единомышленников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взрослого коллектива МОУ «Кузнеченская СОШ»</w:t>
      </w:r>
      <w:r w:rsidR="00176FB1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92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выбирая модель ОУСУ,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ставили перед собой основной  целью  развити</w:t>
      </w:r>
      <w:r w:rsidR="00F9213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ученического самоуправления в школе</w:t>
      </w:r>
      <w:r w:rsidR="00F9213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вовлечение</w:t>
      </w:r>
      <w:r w:rsidR="00A14FDF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можно большего количества детей</w:t>
      </w:r>
      <w:r w:rsidR="00A14FDF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ученическое самоуправление, которое со временем должно охватывать практическ</w:t>
      </w:r>
      <w:r w:rsidR="00F9213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каждого ребенка, являющегося </w:t>
      </w:r>
      <w:r w:rsidR="00176FB1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участником образовательного процесса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7B293C" w:rsidRPr="007B293C" w:rsidRDefault="00D03C62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Независимо от формы ученического самоуправления </w:t>
      </w:r>
      <w:r w:rsidR="00F921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нашей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задачей было раскрыть потенциальные возможности каждого из них, создать условия для формирования единого воспитательного пространства, выявления и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распространения педагогических инноваций в работе с органами ученического самоуправления. </w:t>
      </w:r>
    </w:p>
    <w:p w:rsidR="00D03C62" w:rsidRPr="007B293C" w:rsidRDefault="00176FB1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Мы убеждены, что у</w:t>
      </w:r>
      <w:r w:rsidR="00D03C62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частие в деятельности органов ученического самоуправления дает возможность каждому подростку ощутить свою значимость и причастность к решению вопросов школьной жизни, раскрыть и реализовать свои организаторские и творческие способности, приобрести опыт управленческой деятельности, развить партнерские и лидерские качества. </w:t>
      </w:r>
    </w:p>
    <w:p w:rsidR="00DA44B7" w:rsidRPr="00783632" w:rsidRDefault="00DA44B7" w:rsidP="00CD16E6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Чтобы ученическое самоуправление развивалось, необходимо не столько совершенствовать его схему (нет схемы, которая срабатывала бы сама), сколько заниматься воспитанием личнос</w:t>
      </w:r>
      <w:r w:rsidR="00783632">
        <w:rPr>
          <w:rFonts w:ascii="Times New Roman" w:hAnsi="Times New Roman" w:cs="Times New Roman"/>
          <w:sz w:val="28"/>
          <w:szCs w:val="28"/>
        </w:rPr>
        <w:t xml:space="preserve">ти, по словам Гегеля, способной </w:t>
      </w:r>
      <w:r w:rsidRPr="007B293C">
        <w:rPr>
          <w:rFonts w:ascii="Times New Roman" w:hAnsi="Times New Roman" w:cs="Times New Roman"/>
          <w:sz w:val="28"/>
          <w:szCs w:val="28"/>
        </w:rPr>
        <w:t>«выполнить себя», с яркими лидерскими кач</w:t>
      </w:r>
      <w:r w:rsidR="00783632">
        <w:rPr>
          <w:rFonts w:ascii="Times New Roman" w:hAnsi="Times New Roman" w:cs="Times New Roman"/>
          <w:sz w:val="28"/>
          <w:szCs w:val="28"/>
        </w:rPr>
        <w:t xml:space="preserve">ествами, способной развиваться, </w:t>
      </w:r>
      <w:r w:rsidRPr="007B293C">
        <w:rPr>
          <w:rFonts w:ascii="Times New Roman" w:hAnsi="Times New Roman" w:cs="Times New Roman"/>
          <w:sz w:val="28"/>
          <w:szCs w:val="28"/>
        </w:rPr>
        <w:t>самосовершенствоваться во благо окружающих, во благо общества.</w:t>
      </w:r>
    </w:p>
    <w:p w:rsidR="00D03C62" w:rsidRPr="007B293C" w:rsidRDefault="00D03C62" w:rsidP="00CD16E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Организационная структура ученического самоуправления сложилась исходя из приоритетных направлений развития </w:t>
      </w:r>
      <w:r w:rsidR="00176FB1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нашей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школы в целом, таких как образование и наука, культура, спорт, здо</w:t>
      </w:r>
      <w:r w:rsidR="00176FB1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ровье, дисциплина, информация.</w:t>
      </w:r>
    </w:p>
    <w:p w:rsidR="00176FB1" w:rsidRPr="007B293C" w:rsidRDefault="00176FB1" w:rsidP="00CD16E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eastAsia="Calibri" w:hAnsi="Times New Roman" w:cs="Times New Roman"/>
          <w:sz w:val="28"/>
          <w:szCs w:val="28"/>
        </w:rPr>
        <w:t xml:space="preserve">В качестве главного результата выдвигается готовность и способность молодых людей, заканчивающих школу, нести личную ответственность как за свое собственное благополучие, так и благополучие общества. </w:t>
      </w:r>
    </w:p>
    <w:p w:rsidR="002A71C5" w:rsidRPr="007B293C" w:rsidRDefault="00DA44B7" w:rsidP="00CD16E6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293C">
        <w:rPr>
          <w:rFonts w:ascii="Times New Roman" w:eastAsia="Calibri" w:hAnsi="Times New Roman" w:cs="Times New Roman"/>
          <w:sz w:val="28"/>
          <w:szCs w:val="28"/>
        </w:rPr>
        <w:t>Таким образом, п</w:t>
      </w:r>
      <w:r w:rsidR="00176FB1" w:rsidRPr="007B293C">
        <w:rPr>
          <w:rFonts w:ascii="Times New Roman" w:eastAsia="Calibri" w:hAnsi="Times New Roman" w:cs="Times New Roman"/>
          <w:sz w:val="28"/>
          <w:szCs w:val="28"/>
        </w:rPr>
        <w:t>еред школой сто</w:t>
      </w:r>
      <w:r w:rsidR="00176FB1" w:rsidRPr="007B293C">
        <w:rPr>
          <w:rFonts w:ascii="Times New Roman" w:hAnsi="Times New Roman" w:cs="Times New Roman"/>
          <w:sz w:val="28"/>
          <w:szCs w:val="28"/>
        </w:rPr>
        <w:t>яла</w:t>
      </w:r>
      <w:r w:rsidR="00176FB1" w:rsidRPr="007B293C">
        <w:rPr>
          <w:rFonts w:ascii="Times New Roman" w:eastAsia="Calibri" w:hAnsi="Times New Roman" w:cs="Times New Roman"/>
          <w:sz w:val="28"/>
          <w:szCs w:val="28"/>
        </w:rPr>
        <w:t xml:space="preserve"> задача - передать детям те сведения о жизни человека в современном обществе и развить те умения, которые являются условиями и предпосылкой для успешной самореализации личности после окончания обучения, её социализации. При этом в основе обновления содержания образования лежит идея формирования ключевых компетенций, одной из которых является «компетентность в сфере гражданско-общественной деятельности (выполнение ролей гражданина, избирателя, потребителя)».</w:t>
      </w:r>
    </w:p>
    <w:p w:rsidR="00F9213D" w:rsidRDefault="00DA44B7" w:rsidP="00CD16E6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 </w:t>
      </w:r>
      <w:r w:rsidRPr="007B293C">
        <w:rPr>
          <w:rFonts w:ascii="Times New Roman" w:hAnsi="Times New Roman" w:cs="Times New Roman"/>
          <w:sz w:val="28"/>
          <w:szCs w:val="28"/>
        </w:rPr>
        <w:t xml:space="preserve">- </w:t>
      </w:r>
      <w:r w:rsidRPr="007B293C">
        <w:rPr>
          <w:rFonts w:ascii="Times New Roman" w:hAnsi="Times New Roman" w:cs="Times New Roman"/>
          <w:b/>
          <w:bCs/>
          <w:sz w:val="28"/>
          <w:szCs w:val="28"/>
        </w:rPr>
        <w:t>правов</w:t>
      </w:r>
      <w:r w:rsidR="00D26E23"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Pr="007B293C">
        <w:rPr>
          <w:rFonts w:ascii="Times New Roman" w:hAnsi="Times New Roman" w:cs="Times New Roman"/>
          <w:b/>
          <w:bCs/>
          <w:sz w:val="28"/>
          <w:szCs w:val="28"/>
        </w:rPr>
        <w:t xml:space="preserve"> основ</w:t>
      </w:r>
      <w:r w:rsidR="00F9213D">
        <w:rPr>
          <w:rFonts w:ascii="Times New Roman" w:hAnsi="Times New Roman" w:cs="Times New Roman"/>
          <w:b/>
          <w:bCs/>
          <w:sz w:val="28"/>
          <w:szCs w:val="28"/>
        </w:rPr>
        <w:t>а модели</w:t>
      </w:r>
    </w:p>
    <w:p w:rsidR="002A71C5" w:rsidRPr="007B293C" w:rsidRDefault="00F9213D" w:rsidP="00CD16E6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Нормативно-правовой основой </w:t>
      </w:r>
      <w:r w:rsidR="00DA44B7" w:rsidRPr="007B293C">
        <w:rPr>
          <w:rFonts w:ascii="Times New Roman" w:hAnsi="Times New Roman" w:cs="Times New Roman"/>
          <w:sz w:val="28"/>
          <w:szCs w:val="28"/>
        </w:rPr>
        <w:t>являются такие законодательные акты,</w:t>
      </w:r>
      <w:r w:rsidR="002A71C5"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="00DA44B7" w:rsidRPr="007B293C">
        <w:rPr>
          <w:rFonts w:ascii="Times New Roman" w:hAnsi="Times New Roman" w:cs="Times New Roman"/>
          <w:sz w:val="28"/>
          <w:szCs w:val="28"/>
        </w:rPr>
        <w:t xml:space="preserve">как: </w:t>
      </w:r>
    </w:p>
    <w:p w:rsidR="00DA44B7" w:rsidRPr="007B293C" w:rsidRDefault="00DA44B7" w:rsidP="00CD16E6">
      <w:pPr>
        <w:pStyle w:val="ac"/>
        <w:spacing w:before="0" w:after="0" w:afterAutospacing="0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Конвенция о правах ребёнка </w:t>
      </w:r>
    </w:p>
    <w:p w:rsidR="00DA44B7" w:rsidRPr="007B293C" w:rsidRDefault="00DA44B7" w:rsidP="00CD16E6">
      <w:pPr>
        <w:pStyle w:val="ac"/>
        <w:numPr>
          <w:ilvl w:val="0"/>
          <w:numId w:val="34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Конституция Российской Федерации  </w:t>
      </w:r>
    </w:p>
    <w:p w:rsidR="00DA44B7" w:rsidRPr="007B293C" w:rsidRDefault="00DA44B7" w:rsidP="00CD16E6">
      <w:pPr>
        <w:pStyle w:val="ac"/>
        <w:numPr>
          <w:ilvl w:val="0"/>
          <w:numId w:val="34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Гражданский кодекс Российской Федерации </w:t>
      </w:r>
    </w:p>
    <w:p w:rsidR="00DA44B7" w:rsidRPr="007B293C" w:rsidRDefault="00DA44B7" w:rsidP="00CD16E6">
      <w:pPr>
        <w:pStyle w:val="ac"/>
        <w:numPr>
          <w:ilvl w:val="0"/>
          <w:numId w:val="34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Закон Российской Федерации «Об общественных объединениях» </w:t>
      </w:r>
    </w:p>
    <w:p w:rsidR="00DA44B7" w:rsidRPr="007B293C" w:rsidRDefault="00DA44B7" w:rsidP="00CD16E6">
      <w:pPr>
        <w:pStyle w:val="ac"/>
        <w:numPr>
          <w:ilvl w:val="0"/>
          <w:numId w:val="34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lastRenderedPageBreak/>
        <w:t xml:space="preserve">Федеральный закон «О государственной поддержке молодёжных и детских объединений» </w:t>
      </w:r>
    </w:p>
    <w:p w:rsidR="00DA44B7" w:rsidRPr="007B293C" w:rsidRDefault="00DA44B7" w:rsidP="00CD16E6">
      <w:pPr>
        <w:pStyle w:val="ac"/>
        <w:numPr>
          <w:ilvl w:val="0"/>
          <w:numId w:val="34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Закон Российской Федерации «Об образовании в РФ» </w:t>
      </w:r>
    </w:p>
    <w:p w:rsidR="004A6283" w:rsidRPr="007B293C" w:rsidRDefault="00DA44B7" w:rsidP="00CD16E6">
      <w:pPr>
        <w:pStyle w:val="ac"/>
        <w:numPr>
          <w:ilvl w:val="0"/>
          <w:numId w:val="34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Федеральный закон «Об основных гарантиях прав ребёнка в Российской Федерации» </w:t>
      </w:r>
    </w:p>
    <w:p w:rsidR="007B293C" w:rsidRPr="007B293C" w:rsidRDefault="007B293C" w:rsidP="00CD16E6">
      <w:pPr>
        <w:pStyle w:val="ac"/>
        <w:numPr>
          <w:ilvl w:val="0"/>
          <w:numId w:val="34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F00CD0" w:rsidRPr="007B293C" w:rsidRDefault="004A6283" w:rsidP="00CD16E6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Актуальность разработки и реализации проекта.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Системный подход к гражданскому образованию предполагает широкое использование внеурочных форм деятельности, воспитательной работы в школе, которые обладают большим потенциалом для формирования гражданских качеств личности. Максимальное использование возможностей этих форм работы позволяют </w:t>
      </w:r>
      <w:r w:rsidR="00783632">
        <w:rPr>
          <w:rFonts w:ascii="Times New Roman" w:hAnsi="Times New Roman" w:cs="Times New Roman"/>
          <w:sz w:val="28"/>
          <w:szCs w:val="28"/>
        </w:rPr>
        <w:t>обучающимся</w:t>
      </w:r>
      <w:r w:rsidRPr="007B293C">
        <w:rPr>
          <w:rFonts w:ascii="Times New Roman" w:hAnsi="Times New Roman" w:cs="Times New Roman"/>
          <w:sz w:val="28"/>
          <w:szCs w:val="28"/>
        </w:rPr>
        <w:t xml:space="preserve"> получать реальное, практическое освоение навыков, направленных на овладение социальными отношениями между людьми.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Этому может служить создание социальной практики, участие в которой поможет школьникам получить опыт. Наиболее удачной формой, позволяющей создать условия для формирования гражданских навыков, являются школьное самоуправление (или иные формы участия детей в управлении школой) и разнообразные формы внутришкольной социальной активности.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Школа должна предоставлять </w:t>
      </w:r>
      <w:r w:rsidR="00783632">
        <w:rPr>
          <w:rFonts w:ascii="Times New Roman" w:hAnsi="Times New Roman" w:cs="Times New Roman"/>
          <w:sz w:val="28"/>
          <w:szCs w:val="28"/>
        </w:rPr>
        <w:t>обучающимся</w:t>
      </w:r>
      <w:r w:rsidRPr="007B293C">
        <w:rPr>
          <w:rFonts w:ascii="Times New Roman" w:hAnsi="Times New Roman" w:cs="Times New Roman"/>
          <w:sz w:val="28"/>
          <w:szCs w:val="28"/>
        </w:rPr>
        <w:t xml:space="preserve"> возможность попробовать себя в организации и деятельности клубов, кружков, ассоциаций, в работе школьных средств массовой информации, «избирать и быть избранным в руководящие органы», получать удовлетворение от процесса и результата своей деятельности, направленной на благо других.</w:t>
      </w:r>
    </w:p>
    <w:p w:rsidR="007B293C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Самоорганизация и самоопределение дают возможность естественного вхождения в систему открытых гражданских отношений. Через различные виды совместной деятельности вырабатываются необходимые навыки социального взаимодействия, умение подчиняться коллективной дисциплине и в то же время отстаивать свои права, соотносить личные интересы с общественными. В сообществе сверстников, где взаимодействие строится на равных и статус надо заслужить и уметь поддерживать, подросток вырабатывает необходимые взрослому коммуникативные навыки, партнерские и лидерские качества. Сознание групповой принадлежности, солидарности дает подростку чрезвычайно важное чувство эмоционального благополучия, устойчивости, формирует чувство отве</w:t>
      </w:r>
      <w:r w:rsidR="00F9213D">
        <w:rPr>
          <w:rFonts w:ascii="Times New Roman" w:hAnsi="Times New Roman" w:cs="Times New Roman"/>
          <w:sz w:val="28"/>
          <w:szCs w:val="28"/>
        </w:rPr>
        <w:t>тственности за себя, за других.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lastRenderedPageBreak/>
        <w:t>С другой стороны, важно понимать, что ученическое самоуправление требует обязательного взаимодействия детей и педагогов. Дети нуждаются в помощи взрослого, особенно если у них есть проблемы в межличностных взаимоотношениях. Именно педагог, обладающий педагогическим опытом и психологическими знаниями, может вовремя предотвратить конфликт в коллективе, направить детскую дея</w:t>
      </w:r>
      <w:r w:rsidRPr="007B293C">
        <w:rPr>
          <w:rFonts w:ascii="Times New Roman" w:hAnsi="Times New Roman" w:cs="Times New Roman"/>
          <w:sz w:val="28"/>
          <w:szCs w:val="28"/>
        </w:rPr>
        <w:softHyphen/>
        <w:t>тельность в нужное русло, помочь ребенку в решении его проблем, в жела</w:t>
      </w:r>
      <w:r w:rsidRPr="007B293C">
        <w:rPr>
          <w:rFonts w:ascii="Times New Roman" w:hAnsi="Times New Roman" w:cs="Times New Roman"/>
          <w:sz w:val="28"/>
          <w:szCs w:val="28"/>
        </w:rPr>
        <w:softHyphen/>
        <w:t>нии самоутвердиться.</w:t>
      </w:r>
    </w:p>
    <w:p w:rsidR="004A6283" w:rsidRPr="000E2C15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Смысл ученического самоуправления</w:t>
      </w:r>
      <w:r w:rsidR="00F9213D">
        <w:rPr>
          <w:rFonts w:ascii="Times New Roman" w:hAnsi="Times New Roman" w:cs="Times New Roman"/>
          <w:sz w:val="28"/>
          <w:szCs w:val="28"/>
        </w:rPr>
        <w:t xml:space="preserve">, на наш взгляд, </w:t>
      </w:r>
      <w:r w:rsidRPr="007B293C">
        <w:rPr>
          <w:rFonts w:ascii="Times New Roman" w:hAnsi="Times New Roman" w:cs="Times New Roman"/>
          <w:sz w:val="28"/>
          <w:szCs w:val="28"/>
        </w:rPr>
        <w:t xml:space="preserve"> заключается не в управлении одних детей другими, а в обучении всех детей основам демократических отношений в обществе, в обучении их управлять собой, </w:t>
      </w:r>
      <w:r w:rsidRPr="000E2C15">
        <w:rPr>
          <w:rFonts w:ascii="Times New Roman" w:hAnsi="Times New Roman" w:cs="Times New Roman"/>
          <w:sz w:val="28"/>
          <w:szCs w:val="28"/>
        </w:rPr>
        <w:t>своей жизнью в коллективе.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Оно дает возможность ученику раскрыть и реализовать организаторские и творческие способности; ощутить свою значимость и причастность к решению вопросов и проблем классного коллектива.</w:t>
      </w:r>
    </w:p>
    <w:p w:rsidR="000E2C15" w:rsidRPr="000E2C15" w:rsidRDefault="000E2C15" w:rsidP="00CD16E6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Структура самоуправления строится на трех уровнях:</w:t>
      </w:r>
    </w:p>
    <w:p w:rsidR="000E2C15" w:rsidRPr="000E2C15" w:rsidRDefault="000E2C15" w:rsidP="00CD16E6">
      <w:pPr>
        <w:pStyle w:val="c7"/>
        <w:spacing w:before="0" w:beforeAutospacing="0" w:after="0" w:afterAutospacing="0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1) ученик; 2) ученик-класс; 3) ученик-школа.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Первый уровень дает возможность ученику раскрыться как личности, побывав в роли, как лидера, так и подчиненного. Через систему этих ролей у подростков формируется разнообразный опыт общественных отношений.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Второй уровень предполагает ученическое самоуправление на уровне классного коллектива.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Третий уровень предполагает самоуправление коллектива учащихся школы – школьное самоуправление.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Сущность ученического самоуправления состоит в реальном участии школьников в управлении делами класса.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Коллектив создается не путем разговоров и бесед о коллективизме. Методика создания и воспитания ученического коллектива базируется на двух вещах: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Во-первых, нужно вовлекать всех учащихся в разнообразную и содержательную совместную деятельность.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Во-вторых, необходимо организовать и стимулировать эту деятельность, таким образом, что бы она сплачивала и объединяла  учащихся в дружный и работоспособный коллектив.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Отсюда следуют два существенных вывода: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1. В качестве важнейших средств воспитания ученического коллектива выступают учебная и разнообразная внеклассная работа, трудовая, общественно-патриотическая, культурно-массовая деятельность учащихся;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2. В процессе организации указанных видов деятельности нужно применять специальную методику, направленную на создание воспитательного коллектива.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Основу этой методики составляют: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•   Умелое предъявление требований к учащимся;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lastRenderedPageBreak/>
        <w:t>•   Воспитание ученического актива;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•  Организация перспектив в учебной, трудовой, общественной деятельности;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•        Формирование здорового общественного мышления;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•        Создание и развитие  положительных традиций коллективной жизни.</w:t>
      </w:r>
    </w:p>
    <w:p w:rsidR="000E2C15" w:rsidRPr="000E2C15" w:rsidRDefault="000E2C15" w:rsidP="00CD16E6">
      <w:pPr>
        <w:pStyle w:val="c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E2C15">
        <w:rPr>
          <w:rStyle w:val="c0"/>
          <w:sz w:val="28"/>
          <w:szCs w:val="28"/>
        </w:rPr>
        <w:t>Необходимой предпосылкой хорошей работы ученического актива является четкое знание ими своих обязанностей и задач коллектива. Вот почему первостепенным делом в воспитании ученического актива школы является их инструктирование, постановка и конкретизация тех задач, в решении которых они должны принимать участие. Директору школы, его заместителям и классным руководителям необходимо разъяснять ученическому активу  их функции по выполнению возложенных на них обязанностей.</w:t>
      </w:r>
    </w:p>
    <w:p w:rsidR="000E2C15" w:rsidRPr="007B293C" w:rsidRDefault="000E2C15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00CD0" w:rsidRDefault="00514278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Проблемы, возможные при создании ученического самоуправления</w:t>
      </w:r>
      <w:r w:rsidR="00F00CD0">
        <w:rPr>
          <w:rFonts w:ascii="Times New Roman" w:hAnsi="Times New Roman" w:cs="Times New Roman"/>
          <w:sz w:val="28"/>
          <w:szCs w:val="28"/>
        </w:rPr>
        <w:t>.</w:t>
      </w:r>
    </w:p>
    <w:p w:rsidR="00F00CD0" w:rsidRDefault="00F00CD0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right"/>
        <w:rPr>
          <w:rFonts w:ascii="Times New Roman" w:hAnsi="Times New Roman" w:cs="Times New Roman"/>
          <w:color w:val="000000"/>
          <w:sz w:val="24"/>
          <w:shd w:val="clear" w:color="auto" w:fill="F9F8EF"/>
        </w:rPr>
      </w:pPr>
      <w:r w:rsidRPr="00F00CD0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Где нет структуры – нет организации,</w:t>
      </w:r>
      <w:r w:rsidRPr="00F00CD0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br/>
      </w:r>
      <w:r w:rsidRPr="00F00CD0">
        <w:rPr>
          <w:rFonts w:ascii="Times New Roman" w:hAnsi="Times New Roman" w:cs="Times New Roman"/>
          <w:color w:val="000000"/>
          <w:sz w:val="24"/>
          <w:shd w:val="clear" w:color="auto" w:fill="F9F8EF"/>
        </w:rPr>
        <w:t>не может быть и управления.</w:t>
      </w:r>
    </w:p>
    <w:p w:rsidR="00F00CD0" w:rsidRPr="00F00CD0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color w:val="000000"/>
          <w:sz w:val="24"/>
          <w:shd w:val="clear" w:color="auto" w:fill="F9F8EF"/>
        </w:rPr>
      </w:pPr>
      <w:r w:rsidRPr="00F00CD0">
        <w:rPr>
          <w:rFonts w:ascii="Times New Roman" w:hAnsi="Times New Roman" w:cs="Times New Roman"/>
          <w:sz w:val="32"/>
          <w:szCs w:val="28"/>
        </w:rPr>
        <w:br/>
      </w:r>
      <w:r w:rsidRPr="007B293C">
        <w:rPr>
          <w:rFonts w:ascii="Times New Roman" w:hAnsi="Times New Roman" w:cs="Times New Roman"/>
          <w:sz w:val="28"/>
          <w:szCs w:val="28"/>
        </w:rPr>
        <w:t xml:space="preserve">1. Идея создания школьного самоуправления для </w:t>
      </w:r>
      <w:r w:rsidR="00F00CD0">
        <w:rPr>
          <w:rFonts w:ascii="Times New Roman" w:hAnsi="Times New Roman" w:cs="Times New Roman"/>
          <w:sz w:val="28"/>
          <w:szCs w:val="28"/>
        </w:rPr>
        <w:t>российских школ</w:t>
      </w:r>
      <w:r w:rsidRPr="007B293C">
        <w:rPr>
          <w:rFonts w:ascii="Times New Roman" w:hAnsi="Times New Roman" w:cs="Times New Roman"/>
          <w:sz w:val="28"/>
          <w:szCs w:val="28"/>
        </w:rPr>
        <w:t xml:space="preserve"> не нова, поэтому иногда слепо переносятся в настоящее время все ценности, виды деятельности с </w:t>
      </w:r>
      <w:r w:rsidR="00F9213D">
        <w:rPr>
          <w:rFonts w:ascii="Times New Roman" w:hAnsi="Times New Roman" w:cs="Times New Roman"/>
          <w:sz w:val="28"/>
          <w:szCs w:val="28"/>
        </w:rPr>
        <w:t>обучающим</w:t>
      </w:r>
      <w:r w:rsidRPr="007B293C">
        <w:rPr>
          <w:rFonts w:ascii="Times New Roman" w:hAnsi="Times New Roman" w:cs="Times New Roman"/>
          <w:sz w:val="28"/>
          <w:szCs w:val="28"/>
        </w:rPr>
        <w:t>ися, подходы к организации школьного самоуправления без учета изменившихся социально-экономических условий в обществе.</w:t>
      </w:r>
      <w:r w:rsidR="00F00CD0">
        <w:rPr>
          <w:rFonts w:ascii="Times New Roman" w:hAnsi="Times New Roman" w:cs="Times New Roman"/>
          <w:sz w:val="28"/>
          <w:szCs w:val="28"/>
        </w:rPr>
        <w:t xml:space="preserve"> Зная это, мы при выборе сегодня, на современном этапе модели ученического самоуправления, все же ориентировались на веяния времени и, главное, на то, чем живут сегодня дети, подростки, и вообще, какие они – дети сегодняшнего дня… </w:t>
      </w:r>
      <w:r w:rsidR="00F00C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Каждый ребенок уже в школе должен</w:t>
      </w:r>
      <w:r w:rsidR="00F00CD0" w:rsidRPr="00F00C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готовиться к взрослой жизни, к необходимости занять своё место в обществе. Очевидно, что немалую роль в этом играет школьное самоуправление. Оно представляет собой мини-модель взрослой, реальной ситуации в сфере управления и деловых взаимоотношений. Поэтому ни учителям, ни родителям, ни, разумеется, самим ученикам не стоит недооценивать деятельность ученического самоуправления. Как сделать его действенным,</w:t>
      </w:r>
      <w:r w:rsidR="00F00CD0" w:rsidRPr="00F00CD0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 </w:t>
      </w:r>
      <w:r w:rsidR="00F00CD0" w:rsidRPr="00F00CD0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интересным, полезным?</w:t>
      </w:r>
      <w:r w:rsidR="00F00CD0">
        <w:rPr>
          <w:rFonts w:ascii="Times New Roman" w:hAnsi="Times New Roman" w:cs="Times New Roman"/>
          <w:sz w:val="28"/>
          <w:szCs w:val="28"/>
          <w:shd w:val="clear" w:color="auto" w:fill="F9F8EF"/>
        </w:rPr>
        <w:t xml:space="preserve"> </w:t>
      </w:r>
    </w:p>
    <w:p w:rsidR="00F00CD0" w:rsidRDefault="00F00CD0" w:rsidP="00CD16E6">
      <w:pPr>
        <w:pStyle w:val="ab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CD0">
        <w:rPr>
          <w:rFonts w:ascii="Times New Roman" w:hAnsi="Times New Roman" w:cs="Times New Roman"/>
          <w:sz w:val="28"/>
          <w:szCs w:val="28"/>
        </w:rPr>
        <w:t xml:space="preserve">Вторая возможная проблема, которую надо тоже было предусмотреть </w:t>
      </w:r>
    </w:p>
    <w:p w:rsidR="00F00CD0" w:rsidRPr="00F00CD0" w:rsidRDefault="00F00CD0" w:rsidP="00CD16E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CD0">
        <w:rPr>
          <w:rFonts w:ascii="Times New Roman" w:hAnsi="Times New Roman" w:cs="Times New Roman"/>
          <w:sz w:val="28"/>
          <w:szCs w:val="28"/>
        </w:rPr>
        <w:t xml:space="preserve">заключается в следующем: </w:t>
      </w:r>
    </w:p>
    <w:p w:rsidR="004A6283" w:rsidRPr="00F00CD0" w:rsidRDefault="00F00CD0" w:rsidP="00CD16E6">
      <w:pPr>
        <w:widowControl w:val="0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CD0">
        <w:rPr>
          <w:rFonts w:ascii="Times New Roman" w:hAnsi="Times New Roman" w:cs="Times New Roman"/>
          <w:sz w:val="28"/>
          <w:szCs w:val="28"/>
        </w:rPr>
        <w:t>п</w:t>
      </w:r>
      <w:r w:rsidR="004A6283" w:rsidRPr="00F00CD0">
        <w:rPr>
          <w:rFonts w:ascii="Times New Roman" w:hAnsi="Times New Roman" w:cs="Times New Roman"/>
          <w:sz w:val="28"/>
          <w:szCs w:val="28"/>
        </w:rPr>
        <w:t xml:space="preserve">едагоги школы не всегда и   не все готовы к сотрудничеству, взаимодействию с </w:t>
      </w:r>
      <w:r w:rsidRPr="00F00CD0">
        <w:rPr>
          <w:rFonts w:ascii="Times New Roman" w:hAnsi="Times New Roman" w:cs="Times New Roman"/>
          <w:sz w:val="28"/>
          <w:szCs w:val="28"/>
        </w:rPr>
        <w:t xml:space="preserve">обучающимися </w:t>
      </w:r>
      <w:r w:rsidR="004A6283" w:rsidRPr="00F00CD0">
        <w:rPr>
          <w:rFonts w:ascii="Times New Roman" w:hAnsi="Times New Roman" w:cs="Times New Roman"/>
          <w:sz w:val="28"/>
          <w:szCs w:val="28"/>
        </w:rPr>
        <w:t>при решении вопросов, связанных с управлением.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lastRenderedPageBreak/>
        <w:t>3. Отсутствие механизма реализации этих прав на самом деле не позволяют детям в полной мере использовать эти права на практике, отсюда, как следствие, фиктивная деятельность, не вызывающая интереса у школьников.</w:t>
      </w:r>
      <w:r w:rsidRPr="007B293C">
        <w:rPr>
          <w:rFonts w:ascii="Times New Roman" w:hAnsi="Times New Roman" w:cs="Times New Roman"/>
          <w:sz w:val="28"/>
          <w:szCs w:val="28"/>
        </w:rPr>
        <w:br/>
      </w:r>
      <w:r w:rsidRPr="007B293C">
        <w:rPr>
          <w:rFonts w:ascii="Times New Roman" w:hAnsi="Times New Roman" w:cs="Times New Roman"/>
          <w:sz w:val="28"/>
          <w:szCs w:val="28"/>
        </w:rPr>
        <w:br/>
        <w:t>4. К организации школьного самоуправления оказываются не готовы и дети. Ведь участие в школьном самоуправлении предполагает наделение обучающихся определенными правами, а значит, и определенной ответственностью, которую они  не спешат брать.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Нужно сказать, что при создании и реализации системы  ученического самоуправления в нашей школе были учтены указанные выше проблемы, что позволило сделать работу школьного самоуправления</w:t>
      </w:r>
      <w:r w:rsidR="00F9213D">
        <w:rPr>
          <w:rFonts w:ascii="Times New Roman" w:hAnsi="Times New Roman" w:cs="Times New Roman"/>
          <w:sz w:val="28"/>
          <w:szCs w:val="28"/>
        </w:rPr>
        <w:t xml:space="preserve"> сегодня 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="00F9213D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7B293C">
        <w:rPr>
          <w:rFonts w:ascii="Times New Roman" w:hAnsi="Times New Roman" w:cs="Times New Roman"/>
          <w:sz w:val="28"/>
          <w:szCs w:val="28"/>
        </w:rPr>
        <w:t>эффективной.</w:t>
      </w:r>
    </w:p>
    <w:p w:rsidR="00514278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Цель</w:t>
      </w:r>
      <w:r w:rsidR="00514278" w:rsidRPr="007B293C">
        <w:rPr>
          <w:rFonts w:ascii="Times New Roman" w:hAnsi="Times New Roman" w:cs="Times New Roman"/>
          <w:b/>
          <w:sz w:val="28"/>
          <w:szCs w:val="28"/>
        </w:rPr>
        <w:t xml:space="preserve"> организации ученического самоуправления</w:t>
      </w:r>
      <w:r w:rsidR="00783632">
        <w:rPr>
          <w:rFonts w:ascii="Times New Roman" w:hAnsi="Times New Roman" w:cs="Times New Roman"/>
          <w:b/>
          <w:sz w:val="28"/>
          <w:szCs w:val="28"/>
        </w:rPr>
        <w:t xml:space="preserve"> в МОУ «Кузнеченская СОШ» Приозерского муниципального района</w:t>
      </w:r>
      <w:r w:rsidR="00514278" w:rsidRPr="007B293C">
        <w:rPr>
          <w:rFonts w:ascii="Times New Roman" w:hAnsi="Times New Roman" w:cs="Times New Roman"/>
          <w:b/>
          <w:sz w:val="28"/>
          <w:szCs w:val="28"/>
        </w:rPr>
        <w:t>: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- формирование высоконравственной творческой, активной лич</w:t>
      </w:r>
      <w:r w:rsidRPr="007B293C">
        <w:rPr>
          <w:rFonts w:ascii="Times New Roman" w:hAnsi="Times New Roman" w:cs="Times New Roman"/>
          <w:sz w:val="28"/>
          <w:szCs w:val="28"/>
        </w:rPr>
        <w:softHyphen/>
        <w:t>ности на основе приобщения к ценностям общечеловеческой национальной культуры и содружества учителей и учеников разных возрастов.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="00514278" w:rsidRPr="007B293C">
        <w:rPr>
          <w:rFonts w:ascii="Times New Roman" w:hAnsi="Times New Roman" w:cs="Times New Roman"/>
          <w:sz w:val="28"/>
          <w:szCs w:val="28"/>
        </w:rPr>
        <w:t xml:space="preserve">организации ученического самоуправления в </w:t>
      </w:r>
      <w:r w:rsidR="00783632">
        <w:rPr>
          <w:rFonts w:ascii="Times New Roman" w:hAnsi="Times New Roman" w:cs="Times New Roman"/>
          <w:sz w:val="28"/>
          <w:szCs w:val="28"/>
        </w:rPr>
        <w:t>МОУ «Кузнеченская СОШ»</w:t>
      </w:r>
      <w:r w:rsidRPr="007B293C">
        <w:rPr>
          <w:rFonts w:ascii="Times New Roman" w:hAnsi="Times New Roman" w:cs="Times New Roman"/>
          <w:sz w:val="28"/>
          <w:szCs w:val="28"/>
        </w:rPr>
        <w:t>:</w:t>
      </w:r>
    </w:p>
    <w:p w:rsidR="00514278" w:rsidRPr="007B293C" w:rsidRDefault="00514278" w:rsidP="00CD16E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1.</w:t>
      </w:r>
      <w:r w:rsidR="004A6283" w:rsidRPr="007B293C">
        <w:rPr>
          <w:rFonts w:ascii="Times New Roman" w:hAnsi="Times New Roman" w:cs="Times New Roman"/>
          <w:sz w:val="28"/>
          <w:szCs w:val="28"/>
        </w:rPr>
        <w:t>Создание системы самоуправления как воспитывающей среды школы, обеспечивающе</w:t>
      </w:r>
      <w:r w:rsidR="00783632">
        <w:rPr>
          <w:rFonts w:ascii="Times New Roman" w:hAnsi="Times New Roman" w:cs="Times New Roman"/>
          <w:sz w:val="28"/>
          <w:szCs w:val="28"/>
        </w:rPr>
        <w:t>й социализацию каждого ребенка.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2. Организация групповой, коллективной и индивидуальной деятель</w:t>
      </w:r>
      <w:r w:rsidRPr="007B293C">
        <w:rPr>
          <w:rFonts w:ascii="Times New Roman" w:hAnsi="Times New Roman" w:cs="Times New Roman"/>
          <w:sz w:val="28"/>
          <w:szCs w:val="28"/>
        </w:rPr>
        <w:softHyphen/>
        <w:t>ности, вовлекающей школьника в общественно-целостные отношения.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3. Развитие и упрочнение детской организации как основы для меж</w:t>
      </w:r>
      <w:r w:rsidRPr="007B293C">
        <w:rPr>
          <w:rFonts w:ascii="Times New Roman" w:hAnsi="Times New Roman" w:cs="Times New Roman"/>
          <w:sz w:val="28"/>
          <w:szCs w:val="28"/>
        </w:rPr>
        <w:softHyphen/>
        <w:t>возрастного общения, социальной адаптации, творческого развития каждого ученика.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4. Повышение гражданско-правовой культуры обучающихся.</w:t>
      </w:r>
    </w:p>
    <w:p w:rsidR="00514278" w:rsidRPr="007B293C" w:rsidRDefault="00514278" w:rsidP="00CD16E6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sz w:val="6"/>
          <w:szCs w:val="28"/>
        </w:rPr>
      </w:pP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Условия</w:t>
      </w:r>
      <w:r w:rsidRPr="007B293C">
        <w:rPr>
          <w:rFonts w:ascii="Times New Roman" w:hAnsi="Times New Roman" w:cs="Times New Roman"/>
          <w:sz w:val="28"/>
          <w:szCs w:val="28"/>
        </w:rPr>
        <w:t xml:space="preserve"> реализации ученического самоуправления: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2.   Создание правового пространства в школе.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2.   Формирование уважительного отношения к правам обучающихся.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3.   Правовое просвещение школьников.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4.   Обязательное сотрудничество обучающихся, учителей и родителей.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lastRenderedPageBreak/>
        <w:t>5.   Справедливое подведение итогов. Награждение.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514278" w:rsidRPr="007B293C">
        <w:rPr>
          <w:rFonts w:ascii="Times New Roman" w:hAnsi="Times New Roman" w:cs="Times New Roman"/>
          <w:sz w:val="28"/>
          <w:szCs w:val="28"/>
        </w:rPr>
        <w:t xml:space="preserve"> модели</w:t>
      </w:r>
      <w:r w:rsidRPr="007B293C">
        <w:rPr>
          <w:rFonts w:ascii="Times New Roman" w:hAnsi="Times New Roman" w:cs="Times New Roman"/>
          <w:sz w:val="28"/>
          <w:szCs w:val="28"/>
        </w:rPr>
        <w:t>: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-</w:t>
      </w:r>
      <w:r w:rsidR="00514278"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Pr="007B293C">
        <w:rPr>
          <w:rFonts w:ascii="Times New Roman" w:hAnsi="Times New Roman" w:cs="Times New Roman"/>
          <w:sz w:val="28"/>
          <w:szCs w:val="28"/>
        </w:rPr>
        <w:t>обучающиеся;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-</w:t>
      </w:r>
      <w:r w:rsidR="00514278"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Pr="007B293C">
        <w:rPr>
          <w:rFonts w:ascii="Times New Roman" w:hAnsi="Times New Roman" w:cs="Times New Roman"/>
          <w:sz w:val="28"/>
          <w:szCs w:val="28"/>
        </w:rPr>
        <w:t>родители;</w:t>
      </w:r>
    </w:p>
    <w:p w:rsidR="004A6283" w:rsidRP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-</w:t>
      </w:r>
      <w:r w:rsidR="00514278" w:rsidRPr="007B293C">
        <w:rPr>
          <w:rFonts w:ascii="Times New Roman" w:hAnsi="Times New Roman" w:cs="Times New Roman"/>
          <w:sz w:val="28"/>
          <w:szCs w:val="28"/>
        </w:rPr>
        <w:t xml:space="preserve"> </w:t>
      </w:r>
      <w:r w:rsidRPr="007B293C">
        <w:rPr>
          <w:rFonts w:ascii="Times New Roman" w:hAnsi="Times New Roman" w:cs="Times New Roman"/>
          <w:sz w:val="28"/>
          <w:szCs w:val="28"/>
        </w:rPr>
        <w:t>педагоги;</w:t>
      </w:r>
    </w:p>
    <w:p w:rsidR="007B293C" w:rsidRDefault="004A628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- администрация школы.</w:t>
      </w:r>
    </w:p>
    <w:p w:rsidR="00751643" w:rsidRDefault="0075164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8"/>
          <w:szCs w:val="28"/>
        </w:rPr>
      </w:pPr>
    </w:p>
    <w:p w:rsidR="00751643" w:rsidRPr="00751643" w:rsidRDefault="00751643" w:rsidP="00CD16E6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" w:hAnsi="Times New Roman" w:cs="Times New Roman"/>
          <w:sz w:val="8"/>
          <w:szCs w:val="28"/>
        </w:rPr>
      </w:pPr>
    </w:p>
    <w:p w:rsidR="004A6283" w:rsidRPr="007B293C" w:rsidRDefault="004A6283" w:rsidP="00CD16E6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 xml:space="preserve">Сроки и этапы реализации </w:t>
      </w:r>
      <w:r w:rsidR="00783632">
        <w:rPr>
          <w:rFonts w:ascii="Times New Roman" w:hAnsi="Times New Roman" w:cs="Times New Roman"/>
          <w:b/>
          <w:sz w:val="28"/>
          <w:szCs w:val="28"/>
        </w:rPr>
        <w:t xml:space="preserve">нашего </w:t>
      </w:r>
      <w:r w:rsidRPr="007B293C">
        <w:rPr>
          <w:rFonts w:ascii="Times New Roman" w:hAnsi="Times New Roman" w:cs="Times New Roman"/>
          <w:b/>
          <w:sz w:val="28"/>
          <w:szCs w:val="28"/>
        </w:rPr>
        <w:t>проекта.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5"/>
        <w:gridCol w:w="2517"/>
        <w:gridCol w:w="1425"/>
        <w:gridCol w:w="4684"/>
      </w:tblGrid>
      <w:tr w:rsidR="004A6283" w:rsidRPr="007B293C" w:rsidTr="00514278">
        <w:tc>
          <w:tcPr>
            <w:tcW w:w="945" w:type="dxa"/>
          </w:tcPr>
          <w:p w:rsidR="004A6283" w:rsidRPr="007B293C" w:rsidRDefault="004A6283" w:rsidP="00CD16E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2517" w:type="dxa"/>
          </w:tcPr>
          <w:p w:rsidR="004A6283" w:rsidRPr="007B293C" w:rsidRDefault="004A6283" w:rsidP="00CD16E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4"/>
                <w:szCs w:val="28"/>
              </w:rPr>
              <w:t>Этап</w:t>
            </w:r>
          </w:p>
        </w:tc>
        <w:tc>
          <w:tcPr>
            <w:tcW w:w="1425" w:type="dxa"/>
          </w:tcPr>
          <w:p w:rsidR="004A6283" w:rsidRPr="007B293C" w:rsidRDefault="004A6283" w:rsidP="00CD16E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4684" w:type="dxa"/>
          </w:tcPr>
          <w:p w:rsidR="004A6283" w:rsidRPr="007B293C" w:rsidRDefault="004A6283" w:rsidP="00CD16E6">
            <w:pPr>
              <w:tabs>
                <w:tab w:val="left" w:pos="28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b/>
                <w:sz w:val="24"/>
                <w:szCs w:val="28"/>
              </w:rPr>
              <w:t>Содержание</w:t>
            </w:r>
          </w:p>
        </w:tc>
      </w:tr>
      <w:tr w:rsidR="004A6283" w:rsidRPr="007B293C" w:rsidTr="00751643">
        <w:trPr>
          <w:trHeight w:val="2592"/>
        </w:trPr>
        <w:tc>
          <w:tcPr>
            <w:tcW w:w="945" w:type="dxa"/>
          </w:tcPr>
          <w:p w:rsidR="004A6283" w:rsidRPr="007B293C" w:rsidRDefault="004A6283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7" w:type="dxa"/>
          </w:tcPr>
          <w:p w:rsidR="004A6283" w:rsidRPr="007B293C" w:rsidRDefault="004A6283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этап </w:t>
            </w:r>
          </w:p>
        </w:tc>
        <w:tc>
          <w:tcPr>
            <w:tcW w:w="1425" w:type="dxa"/>
          </w:tcPr>
          <w:p w:rsidR="004A6283" w:rsidRPr="007B293C" w:rsidRDefault="004A6283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Сентябрь 201</w:t>
            </w:r>
            <w:r w:rsidR="00514278" w:rsidRPr="007B29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84" w:type="dxa"/>
          </w:tcPr>
          <w:p w:rsidR="007B293C" w:rsidRPr="00751643" w:rsidRDefault="004A6283" w:rsidP="00CD16E6">
            <w:pPr>
              <w:tabs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1. Обоснование участниками педагогического процесса актуальности проблемы развития детского самоуправления</w:t>
            </w:r>
            <w:r w:rsidR="00514278"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, выбор формы детского самоуправления</w:t>
            </w:r>
            <w:r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514278" w:rsidRPr="00751643" w:rsidRDefault="004A6283" w:rsidP="00CD16E6">
            <w:pPr>
              <w:tabs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2. Разработка Положения </w:t>
            </w:r>
            <w:r w:rsidR="00514278"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Совета старшеклассников»  и его</w:t>
            </w:r>
            <w:r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утверждение на педагогическом совете школы.</w:t>
            </w:r>
          </w:p>
        </w:tc>
      </w:tr>
      <w:tr w:rsidR="00514278" w:rsidRPr="007B293C" w:rsidTr="00514278">
        <w:tc>
          <w:tcPr>
            <w:tcW w:w="945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7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1425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Октябрь 2017</w:t>
            </w:r>
          </w:p>
        </w:tc>
        <w:tc>
          <w:tcPr>
            <w:tcW w:w="4684" w:type="dxa"/>
          </w:tcPr>
          <w:p w:rsidR="00514278" w:rsidRPr="00751643" w:rsidRDefault="00514278" w:rsidP="00CD16E6">
            <w:pPr>
              <w:tabs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1643">
              <w:rPr>
                <w:rFonts w:ascii="Times New Roman" w:hAnsi="Times New Roman" w:cs="Times New Roman"/>
                <w:sz w:val="26"/>
                <w:szCs w:val="26"/>
              </w:rPr>
              <w:t>Проведение выборов руководителя и председателя ученического самоуправления школы  и формирование школьного Совета старшеклассников</w:t>
            </w:r>
          </w:p>
        </w:tc>
      </w:tr>
      <w:tr w:rsidR="00514278" w:rsidRPr="007B293C" w:rsidTr="00514278">
        <w:tc>
          <w:tcPr>
            <w:tcW w:w="945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7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1425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Октябрь 2017-август 2018</w:t>
            </w:r>
          </w:p>
        </w:tc>
        <w:tc>
          <w:tcPr>
            <w:tcW w:w="4684" w:type="dxa"/>
          </w:tcPr>
          <w:p w:rsidR="00514278" w:rsidRPr="00751643" w:rsidRDefault="00514278" w:rsidP="00CD16E6">
            <w:pPr>
              <w:tabs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1. Реализация </w:t>
            </w:r>
            <w:r w:rsidR="00783632"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целей и задач модели Совета стар</w:t>
            </w:r>
            <w:r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шеклассников. </w:t>
            </w:r>
            <w:r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br/>
              <w:t>2. Промежуточный анализ деятельности участников микросоциума (педагогов, учащихся, родителей, социальных партнеров) по реализации модели ученического самоуправления.</w:t>
            </w:r>
          </w:p>
        </w:tc>
      </w:tr>
      <w:tr w:rsidR="00514278" w:rsidRPr="007B293C" w:rsidTr="00514278">
        <w:tc>
          <w:tcPr>
            <w:tcW w:w="945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517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1425" w:type="dxa"/>
          </w:tcPr>
          <w:p w:rsidR="00514278" w:rsidRPr="007B293C" w:rsidRDefault="00514278" w:rsidP="00CD16E6">
            <w:pPr>
              <w:tabs>
                <w:tab w:val="left" w:pos="288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Август 2018</w:t>
            </w:r>
          </w:p>
        </w:tc>
        <w:tc>
          <w:tcPr>
            <w:tcW w:w="4684" w:type="dxa"/>
          </w:tcPr>
          <w:p w:rsidR="00514278" w:rsidRPr="00751643" w:rsidRDefault="00514278" w:rsidP="00CD16E6">
            <w:pPr>
              <w:tabs>
                <w:tab w:val="left" w:pos="2880"/>
              </w:tabs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51643">
              <w:rPr>
                <w:rFonts w:ascii="Times New Roman" w:hAnsi="Times New Roman" w:cs="Times New Roman"/>
                <w:sz w:val="26"/>
                <w:szCs w:val="26"/>
              </w:rPr>
              <w:t>1. Экспертиза реализации целей и задач проекта (Подготовка аналитических справок и отчетов)</w:t>
            </w:r>
            <w:r w:rsidRPr="00751643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2. </w:t>
            </w:r>
            <w:r w:rsidRPr="00751643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Определение перспективы дальнейшего развития системы школьного самоуправления с учетом обобщения опыта участников микросоциума школы (педагогов, учащихся, родителей)</w:t>
            </w:r>
          </w:p>
        </w:tc>
      </w:tr>
    </w:tbl>
    <w:p w:rsidR="007B293C" w:rsidRPr="007B293C" w:rsidRDefault="007B293C" w:rsidP="00CD16E6">
      <w:pPr>
        <w:pStyle w:val="ac"/>
        <w:spacing w:before="0" w:after="0" w:line="276" w:lineRule="auto"/>
        <w:rPr>
          <w:b/>
          <w:bCs/>
          <w:sz w:val="36"/>
          <w:szCs w:val="28"/>
        </w:rPr>
      </w:pP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36"/>
          <w:szCs w:val="28"/>
        </w:rPr>
      </w:pPr>
      <w:r w:rsidRPr="007B293C">
        <w:rPr>
          <w:b/>
          <w:bCs/>
          <w:sz w:val="36"/>
          <w:szCs w:val="28"/>
        </w:rPr>
        <w:t>Описание модели ученического самоуправления</w:t>
      </w:r>
    </w:p>
    <w:p w:rsidR="007B293C" w:rsidRPr="007B293C" w:rsidRDefault="007B293C" w:rsidP="00CD16E6">
      <w:pPr>
        <w:pStyle w:val="ac"/>
        <w:spacing w:before="0" w:after="0" w:line="276" w:lineRule="auto"/>
        <w:jc w:val="center"/>
        <w:rPr>
          <w:b/>
          <w:bCs/>
          <w:sz w:val="32"/>
          <w:szCs w:val="28"/>
        </w:rPr>
      </w:pPr>
      <w:r w:rsidRPr="007B293C">
        <w:rPr>
          <w:b/>
          <w:bCs/>
          <w:sz w:val="32"/>
          <w:szCs w:val="28"/>
        </w:rPr>
        <w:t>в МОУ «Кузнеченская средняя общеобразовательная школа»</w:t>
      </w:r>
    </w:p>
    <w:p w:rsidR="002A71C5" w:rsidRPr="007B293C" w:rsidRDefault="008B1EA4" w:rsidP="00CD16E6">
      <w:pPr>
        <w:pStyle w:val="ac"/>
        <w:spacing w:before="0" w:after="0" w:line="276" w:lineRule="auto"/>
        <w:ind w:firstLine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Под ученическим </w:t>
      </w:r>
      <w:r w:rsidR="00DA44B7" w:rsidRPr="007B293C">
        <w:rPr>
          <w:sz w:val="28"/>
          <w:szCs w:val="28"/>
        </w:rPr>
        <w:t>самоуправление</w:t>
      </w:r>
      <w:r w:rsidRPr="007B293C">
        <w:rPr>
          <w:sz w:val="28"/>
          <w:szCs w:val="28"/>
        </w:rPr>
        <w:t>м</w:t>
      </w:r>
      <w:r w:rsidR="00DA44B7" w:rsidRPr="007B293C">
        <w:rPr>
          <w:sz w:val="28"/>
          <w:szCs w:val="28"/>
        </w:rPr>
        <w:t xml:space="preserve"> </w:t>
      </w:r>
      <w:r w:rsidRPr="007B293C">
        <w:rPr>
          <w:sz w:val="28"/>
          <w:szCs w:val="28"/>
        </w:rPr>
        <w:t>мы считаем  форму</w:t>
      </w:r>
      <w:r w:rsidR="00DA44B7" w:rsidRPr="007B293C">
        <w:rPr>
          <w:sz w:val="28"/>
          <w:szCs w:val="28"/>
        </w:rPr>
        <w:t xml:space="preserve"> организации жизнедеятельности кол</w:t>
      </w:r>
      <w:r w:rsidR="002A71C5" w:rsidRPr="007B293C">
        <w:rPr>
          <w:sz w:val="28"/>
          <w:szCs w:val="28"/>
        </w:rPr>
        <w:t>лектива учащихся, обеспечивающую</w:t>
      </w:r>
      <w:r w:rsidR="00DA44B7" w:rsidRPr="007B293C">
        <w:rPr>
          <w:sz w:val="28"/>
          <w:szCs w:val="28"/>
        </w:rPr>
        <w:t xml:space="preserve"> развитие их самостоятельности в принятии и реализаций решений для достижения общественно значимых целей. Самоуправление</w:t>
      </w:r>
      <w:r w:rsidR="002A71C5" w:rsidRPr="007B293C">
        <w:rPr>
          <w:sz w:val="28"/>
          <w:szCs w:val="28"/>
        </w:rPr>
        <w:t>, как известно,</w:t>
      </w:r>
      <w:r w:rsidR="00DA44B7" w:rsidRPr="007B293C">
        <w:rPr>
          <w:sz w:val="28"/>
          <w:szCs w:val="28"/>
        </w:rPr>
        <w:t xml:space="preserve"> - это демократический способ организации кол</w:t>
      </w:r>
      <w:r w:rsidR="00A14FDF" w:rsidRPr="007B293C">
        <w:rPr>
          <w:sz w:val="28"/>
          <w:szCs w:val="28"/>
        </w:rPr>
        <w:t>лективной (общественной) жизни</w:t>
      </w:r>
      <w:r w:rsidR="00DA44B7" w:rsidRPr="007B293C">
        <w:rPr>
          <w:sz w:val="28"/>
          <w:szCs w:val="28"/>
        </w:rPr>
        <w:t>, это один из режимов протекания совместной деятельности людей, наряду с руководств</w:t>
      </w:r>
      <w:r w:rsidR="002A71C5" w:rsidRPr="007B293C">
        <w:rPr>
          <w:sz w:val="28"/>
          <w:szCs w:val="28"/>
        </w:rPr>
        <w:t>ом и управлением</w:t>
      </w:r>
      <w:r w:rsidR="00DA44B7" w:rsidRPr="007B293C">
        <w:rPr>
          <w:sz w:val="28"/>
          <w:szCs w:val="28"/>
        </w:rPr>
        <w:t xml:space="preserve">. </w:t>
      </w:r>
    </w:p>
    <w:p w:rsidR="00DA44B7" w:rsidRPr="007B293C" w:rsidRDefault="00DA44B7" w:rsidP="00CD16E6">
      <w:pPr>
        <w:pStyle w:val="ac"/>
        <w:spacing w:before="0" w:after="0" w:line="276" w:lineRule="auto"/>
        <w:ind w:firstLine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Нами самоуправление рассматривается как один из основных принципов деятельности ученического коллектива. Сущность его состоит в реальном участии школьников в управлении делами класса и школы. Самоуправление предполагает, что его члены обладают реальными правами и несут реальную ответственность за свою работу. Развитие личности в школе идёт по двум взаимосвязанным линиям, обозначенным как «со-» и «само-». Под «со-» понимается деятельность, которая совершается совместно с другими - это содружество, сотрудничество, сопричастность в общем деле. Такое педагогическое сотрудничество является условием для перехода от соуправления к «само-» - самоуправлению. Под «само-» понимается самовыражение, самодеятельность. самоопределение, полное использование условий для самосовершенствования. </w:t>
      </w:r>
    </w:p>
    <w:p w:rsidR="00DA44B7" w:rsidRPr="007B293C" w:rsidRDefault="002A71C5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Мы убеждены, что</w:t>
      </w:r>
      <w:r w:rsidR="00DA44B7" w:rsidRPr="007B293C">
        <w:rPr>
          <w:sz w:val="28"/>
          <w:szCs w:val="28"/>
        </w:rPr>
        <w:t xml:space="preserve"> таких условиях ребята, как правило, имеют возможность оптимально раскрыть творческие способности и проявить себя. </w:t>
      </w: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>Цель ученического самоуправления</w:t>
      </w:r>
    </w:p>
    <w:p w:rsidR="00DA44B7" w:rsidRPr="007B293C" w:rsidRDefault="00DA44B7" w:rsidP="00CD16E6">
      <w:pPr>
        <w:pStyle w:val="ac"/>
        <w:numPr>
          <w:ilvl w:val="0"/>
          <w:numId w:val="30"/>
        </w:numPr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Создание стиля и тона дружеских отношений подлинного сотрудничества и сотворчества. </w:t>
      </w:r>
    </w:p>
    <w:p w:rsidR="00DA44B7" w:rsidRPr="007B293C" w:rsidRDefault="00DA44B7" w:rsidP="00CD16E6">
      <w:pPr>
        <w:pStyle w:val="ac"/>
        <w:numPr>
          <w:ilvl w:val="0"/>
          <w:numId w:val="30"/>
        </w:numPr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Отработка средств педагогического взаимодействия, влияющего на развитие социально ценных интересов и потребностей детей и подростков. </w:t>
      </w:r>
    </w:p>
    <w:p w:rsidR="00DA44B7" w:rsidRPr="007B293C" w:rsidRDefault="00DA44B7" w:rsidP="00CD16E6">
      <w:pPr>
        <w:pStyle w:val="ac"/>
        <w:numPr>
          <w:ilvl w:val="0"/>
          <w:numId w:val="30"/>
        </w:numPr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Расширение лидерского и гуманитарного опыта детей и подростков. </w:t>
      </w:r>
    </w:p>
    <w:p w:rsidR="007B293C" w:rsidRPr="007B293C" w:rsidRDefault="007B293C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</w:p>
    <w:p w:rsidR="007B293C" w:rsidRPr="007B293C" w:rsidRDefault="007B293C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>Данные цели решаются через реализацию следующего ряда задач</w:t>
      </w:r>
    </w:p>
    <w:p w:rsidR="00DA44B7" w:rsidRPr="007B293C" w:rsidRDefault="00DA44B7" w:rsidP="00CD16E6">
      <w:pPr>
        <w:pStyle w:val="ac"/>
        <w:numPr>
          <w:ilvl w:val="0"/>
          <w:numId w:val="26"/>
        </w:numPr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Предоставить </w:t>
      </w:r>
      <w:r w:rsidR="00783632">
        <w:rPr>
          <w:sz w:val="28"/>
          <w:szCs w:val="28"/>
        </w:rPr>
        <w:t>обучающимся</w:t>
      </w:r>
      <w:r w:rsidRPr="007B293C">
        <w:rPr>
          <w:sz w:val="28"/>
          <w:szCs w:val="28"/>
        </w:rPr>
        <w:t xml:space="preserve"> реальную возможность участвовать в планировании, организации, исполнении и анализе учебно-воспитательного процесса; </w:t>
      </w:r>
    </w:p>
    <w:p w:rsidR="00DA44B7" w:rsidRPr="007B293C" w:rsidRDefault="00DA44B7" w:rsidP="00CD16E6">
      <w:pPr>
        <w:pStyle w:val="ac"/>
        <w:numPr>
          <w:ilvl w:val="0"/>
          <w:numId w:val="26"/>
        </w:numPr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Формировать у учащихся потребность и готовность совершенствовать свою личность, создать условия для развития способностей и интересов членов ученического коллектива; обогащать духовный мир, развивать самостоятельное мышление и самосознание; </w:t>
      </w:r>
    </w:p>
    <w:p w:rsidR="00DA44B7" w:rsidRPr="007B293C" w:rsidRDefault="00DA44B7" w:rsidP="00CD16E6">
      <w:pPr>
        <w:pStyle w:val="ac"/>
        <w:numPr>
          <w:ilvl w:val="0"/>
          <w:numId w:val="26"/>
        </w:numPr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Воспитать положительное отношение к общечеловеческим ценностям, нормам коллективной жизни, законам государства, развить гражданскую и социальную ответственности за самого себя, свою семью, окружающих людей, общество и Отечество; </w:t>
      </w:r>
    </w:p>
    <w:p w:rsidR="00DA44B7" w:rsidRPr="007B293C" w:rsidRDefault="00DA44B7" w:rsidP="00CD16E6">
      <w:pPr>
        <w:pStyle w:val="ac"/>
        <w:numPr>
          <w:ilvl w:val="0"/>
          <w:numId w:val="26"/>
        </w:numPr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Воспитать желание бороться за своих друзей и ровесников, помогать им, найти себя, преодолевать трудности, приносить пользу людям стать защитником правды, добра и красоты; </w:t>
      </w:r>
    </w:p>
    <w:p w:rsidR="00DA44B7" w:rsidRPr="007B293C" w:rsidRDefault="00DA44B7" w:rsidP="00CD16E6">
      <w:pPr>
        <w:pStyle w:val="ac"/>
        <w:numPr>
          <w:ilvl w:val="0"/>
          <w:numId w:val="26"/>
        </w:numPr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Способствовать формированию умения самостоятельно найти дело полезное обществу, Отечеству, вести неустанную работу за сохранение мира, беречь и охранять природу. </w:t>
      </w: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>Основные принципы самоуправления</w:t>
      </w:r>
    </w:p>
    <w:p w:rsidR="00DA44B7" w:rsidRPr="007B293C" w:rsidRDefault="00DA44B7" w:rsidP="00CD16E6">
      <w:pPr>
        <w:pStyle w:val="ac"/>
        <w:numPr>
          <w:ilvl w:val="0"/>
          <w:numId w:val="36"/>
        </w:numPr>
        <w:tabs>
          <w:tab w:val="left" w:pos="-432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Принцип - опора на микро коллективы, создаваемые как по возрастным особенностям, так и по интересам. </w:t>
      </w:r>
    </w:p>
    <w:p w:rsidR="00DA44B7" w:rsidRPr="007B293C" w:rsidRDefault="00DA44B7" w:rsidP="00CD16E6">
      <w:pPr>
        <w:pStyle w:val="ac"/>
        <w:numPr>
          <w:ilvl w:val="0"/>
          <w:numId w:val="36"/>
        </w:numPr>
        <w:tabs>
          <w:tab w:val="left" w:pos="-432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 Принцип вариативности - право на выбор добровольного участия в деятельности, общешкольных мероприятиях; </w:t>
      </w:r>
    </w:p>
    <w:p w:rsidR="00DA44B7" w:rsidRPr="007B293C" w:rsidRDefault="00DA44B7" w:rsidP="00CD16E6">
      <w:pPr>
        <w:pStyle w:val="ac"/>
        <w:numPr>
          <w:ilvl w:val="0"/>
          <w:numId w:val="36"/>
        </w:numPr>
        <w:tabs>
          <w:tab w:val="left" w:pos="-432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Принцип успешности - право, гарантирующее возможность каждого на успех; </w:t>
      </w:r>
    </w:p>
    <w:p w:rsidR="00DA44B7" w:rsidRPr="007B293C" w:rsidRDefault="00DA44B7" w:rsidP="00CD16E6">
      <w:pPr>
        <w:pStyle w:val="ac"/>
        <w:numPr>
          <w:ilvl w:val="0"/>
          <w:numId w:val="36"/>
        </w:numPr>
        <w:tabs>
          <w:tab w:val="left" w:pos="-432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Принцип самоуправляемости - право на самоорганизацию и самопознание, на самоопределение и самореализацию; </w:t>
      </w:r>
    </w:p>
    <w:p w:rsidR="00DA44B7" w:rsidRPr="007B293C" w:rsidRDefault="00DA44B7" w:rsidP="00CD16E6">
      <w:pPr>
        <w:pStyle w:val="ac"/>
        <w:numPr>
          <w:ilvl w:val="0"/>
          <w:numId w:val="36"/>
        </w:numPr>
        <w:tabs>
          <w:tab w:val="left" w:pos="-432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Принцип комфортности - право развивать свои интересы и способности в максимально комфортных для развития личности условиях; </w:t>
      </w:r>
    </w:p>
    <w:p w:rsidR="00DA44B7" w:rsidRPr="007B293C" w:rsidRDefault="00DA44B7" w:rsidP="00CD16E6">
      <w:pPr>
        <w:pStyle w:val="ac"/>
        <w:numPr>
          <w:ilvl w:val="0"/>
          <w:numId w:val="36"/>
        </w:numPr>
        <w:tabs>
          <w:tab w:val="left" w:pos="-432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Принцип коммуникативности - право расширять круг делового и дружеского общения со сверстниками и взрослыми; </w:t>
      </w:r>
    </w:p>
    <w:p w:rsidR="00DA44B7" w:rsidRPr="007B293C" w:rsidRDefault="00DA44B7" w:rsidP="00CD16E6">
      <w:pPr>
        <w:pStyle w:val="ac"/>
        <w:numPr>
          <w:ilvl w:val="0"/>
          <w:numId w:val="36"/>
        </w:numPr>
        <w:tabs>
          <w:tab w:val="left" w:pos="-432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Принцип рекреативности - право ребёнка на отдых, игру и развлечения; </w:t>
      </w:r>
    </w:p>
    <w:p w:rsidR="00DA44B7" w:rsidRPr="007B293C" w:rsidRDefault="00DA44B7" w:rsidP="00CD16E6">
      <w:pPr>
        <w:pStyle w:val="ac"/>
        <w:numPr>
          <w:ilvl w:val="0"/>
          <w:numId w:val="36"/>
        </w:numPr>
        <w:tabs>
          <w:tab w:val="left" w:pos="-432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Принцип непрерывности - право на непрерывный творческий рост. </w:t>
      </w:r>
    </w:p>
    <w:p w:rsidR="00DA44B7" w:rsidRPr="007B293C" w:rsidRDefault="00DA44B7" w:rsidP="00CD16E6">
      <w:pPr>
        <w:pStyle w:val="ac"/>
        <w:spacing w:before="0" w:after="0" w:line="276" w:lineRule="auto"/>
        <w:ind w:firstLine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lastRenderedPageBreak/>
        <w:t>Данные принципы позволяют через коллективное планирование, коллективную деятельность, коллективное подведение итогов принять участие в управлении делами класса и школы. В ходе организации, исполнения и анализа своей деятельности учащиеся проявляют инициативу, принимают решения и реализуют их в интересах своего класса или школы.</w:t>
      </w:r>
    </w:p>
    <w:p w:rsidR="002A71C5" w:rsidRPr="007B293C" w:rsidRDefault="00DA44B7" w:rsidP="00CD16E6">
      <w:pPr>
        <w:pStyle w:val="ac"/>
        <w:spacing w:before="0" w:after="0" w:line="276" w:lineRule="auto"/>
        <w:ind w:firstLine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Ученическое самоуправление позволяет сделать процесс воспитания гуманным, демократичным, так как предполагает признание прав и обязанностей учащихся, органов самоуправления, учет интересов и потребностей каждого члена коллектива. </w:t>
      </w:r>
    </w:p>
    <w:p w:rsidR="007B293C" w:rsidRPr="007B293C" w:rsidRDefault="00DA44B7" w:rsidP="00CD16E6">
      <w:pPr>
        <w:pStyle w:val="ac"/>
        <w:spacing w:before="0" w:after="0" w:line="276" w:lineRule="auto"/>
        <w:ind w:firstLine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Оно формирует в коллективе атмосферу защищенности каждого его члена. </w:t>
      </w:r>
    </w:p>
    <w:p w:rsidR="00DA44B7" w:rsidRPr="007B293C" w:rsidRDefault="00DA44B7" w:rsidP="00CD16E6">
      <w:pPr>
        <w:pStyle w:val="ac"/>
        <w:spacing w:before="0" w:after="0" w:line="276" w:lineRule="auto"/>
        <w:ind w:firstLine="360"/>
        <w:jc w:val="center"/>
        <w:rPr>
          <w:sz w:val="28"/>
          <w:szCs w:val="28"/>
        </w:rPr>
      </w:pPr>
      <w:r w:rsidRPr="007B293C">
        <w:rPr>
          <w:b/>
          <w:bCs/>
          <w:sz w:val="28"/>
          <w:szCs w:val="28"/>
        </w:rPr>
        <w:t>Функции самоуправления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bCs/>
          <w:sz w:val="28"/>
          <w:szCs w:val="28"/>
        </w:rPr>
        <w:t xml:space="preserve">1) </w:t>
      </w:r>
      <w:r w:rsidRPr="007B293C">
        <w:rPr>
          <w:sz w:val="28"/>
          <w:szCs w:val="28"/>
        </w:rPr>
        <w:t xml:space="preserve">Интегративная (сочетание коллективных и индивидуальных видов деятельности; объединение учащихся, учителей и родителей; объединение школьных служб, клубов);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bCs/>
          <w:sz w:val="28"/>
          <w:szCs w:val="28"/>
        </w:rPr>
        <w:t xml:space="preserve">2) </w:t>
      </w:r>
      <w:r w:rsidRPr="007B293C">
        <w:rPr>
          <w:sz w:val="28"/>
          <w:szCs w:val="28"/>
        </w:rPr>
        <w:t xml:space="preserve">Адаптационная (адаптация к социальным условиям);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3) Функция защиты прав и свобод каждого;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4) Коммуникативная;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iCs/>
          <w:sz w:val="28"/>
          <w:szCs w:val="28"/>
        </w:rPr>
        <w:t xml:space="preserve">5) </w:t>
      </w:r>
      <w:r w:rsidRPr="007B293C">
        <w:rPr>
          <w:sz w:val="28"/>
          <w:szCs w:val="28"/>
        </w:rPr>
        <w:t xml:space="preserve">Регулятивная;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6) Воспитательная. </w:t>
      </w: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 xml:space="preserve">Основные законы </w:t>
      </w:r>
      <w:r w:rsidR="002A71C5" w:rsidRPr="007B293C">
        <w:rPr>
          <w:b/>
          <w:bCs/>
          <w:sz w:val="28"/>
          <w:szCs w:val="28"/>
        </w:rPr>
        <w:t>детской управленческой команды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Закон правды: Запомни, правда, нужна не только тебе, но и окружающим тебя людям. Будь правдив! 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Закон добра: Прежде чем требовать внимания к себе, прояви его к окружающим людям. Помни об их интересах, нуждах, потребностях!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Закон милосердия: Тебе сегодня хорошо, но рядом могут быть люди, у которых слёзы на глазах. Не забывай о них! 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Закон памяти: Народ, забывший свою историю, умрёт. Помни о своём народе и своей истории! 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Закон уважения: Хочешь, чтобы тебя уважали, - уважай человеческие достоинства других! 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lastRenderedPageBreak/>
        <w:t xml:space="preserve">Закон чести: Вспоминай о своей физической силе только наедине с собой. Помни о своей духовной силе, долге, благородстве, достоинстве! 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Закон зеленого друга: Берёги и изучай природу! 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Закон 00: Не заставляй себя ждать. Точность — прочность коллектива. Береги чужое время! </w:t>
      </w:r>
    </w:p>
    <w:p w:rsidR="00DA44B7" w:rsidRPr="007B293C" w:rsidRDefault="00DA44B7" w:rsidP="00CD16E6">
      <w:pPr>
        <w:pStyle w:val="ac"/>
        <w:numPr>
          <w:ilvl w:val="0"/>
          <w:numId w:val="33"/>
        </w:numPr>
        <w:tabs>
          <w:tab w:val="left" w:pos="-5940"/>
        </w:tabs>
        <w:suppressAutoHyphens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Закон трёх «сами»: «сами ищем дело», «сами планируем и осуществляем его», «сами подводим итоги» на основе коллективного анализа.</w:t>
      </w: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>Принципы построения школьного самоуправления.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b/>
          <w:bCs/>
          <w:sz w:val="28"/>
          <w:szCs w:val="28"/>
        </w:rPr>
        <w:t xml:space="preserve">Педагогическое руководство. </w:t>
      </w:r>
      <w:r w:rsidRPr="007B293C">
        <w:rPr>
          <w:sz w:val="28"/>
          <w:szCs w:val="28"/>
        </w:rPr>
        <w:t>Самоуправление не означает предоставить детей самим себе. Педагогическое руководство - обязательное условие развития ученического самоуправления. На практике это означает наличие педагога-консультанта у каждого органа самоуправления, педагог- консультант учит ребят выполнять инструктивно методическую функцию, курирует деятельность самоуправления, при необходимости оказывает помощь. В классе педагогическое руководство осуществляет классный руководитель, на школьном уровне заместитель директора по ВР</w:t>
      </w:r>
      <w:r w:rsidR="002A71C5" w:rsidRPr="007B293C">
        <w:rPr>
          <w:sz w:val="28"/>
          <w:szCs w:val="28"/>
        </w:rPr>
        <w:t>, директор</w:t>
      </w:r>
      <w:r w:rsidRPr="007B293C">
        <w:rPr>
          <w:sz w:val="28"/>
          <w:szCs w:val="28"/>
        </w:rPr>
        <w:t xml:space="preserve">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Предметность деятельности. Это основной принцип существования органов самоуправления: есть деятельность - есть орган самоуправления, нет деятельности - нет органов самоуправления, то есть органы самоуправления формируются для организации деятельности в коллективе и для коллектива.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Единое </w:t>
      </w:r>
      <w:r w:rsidRPr="007B293C">
        <w:rPr>
          <w:b/>
          <w:bCs/>
          <w:sz w:val="28"/>
          <w:szCs w:val="28"/>
        </w:rPr>
        <w:t xml:space="preserve">планирование. </w:t>
      </w:r>
      <w:r w:rsidRPr="007B293C">
        <w:rPr>
          <w:sz w:val="28"/>
          <w:szCs w:val="28"/>
        </w:rPr>
        <w:t xml:space="preserve">В школе создается один план воспитывающей деятельности, исполнителями которого являются сами органы самоуправления. Этот план является основным механизмом включения в организацию внутришкольной жизни всех участников педагогического процесса.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b/>
          <w:bCs/>
          <w:sz w:val="28"/>
          <w:szCs w:val="28"/>
        </w:rPr>
        <w:t xml:space="preserve">Выборность органов самоуправления. </w:t>
      </w:r>
      <w:r w:rsidRPr="007B293C">
        <w:rPr>
          <w:sz w:val="28"/>
          <w:szCs w:val="28"/>
        </w:rPr>
        <w:t xml:space="preserve">В одни органы его члены могут избираться, </w:t>
      </w:r>
      <w:r w:rsidRPr="007B293C">
        <w:rPr>
          <w:bCs/>
          <w:sz w:val="28"/>
          <w:szCs w:val="28"/>
        </w:rPr>
        <w:t>а</w:t>
      </w:r>
      <w:r w:rsidRPr="007B293C">
        <w:rPr>
          <w:b/>
          <w:bCs/>
          <w:sz w:val="28"/>
          <w:szCs w:val="28"/>
        </w:rPr>
        <w:t xml:space="preserve"> </w:t>
      </w:r>
      <w:r w:rsidRPr="007B293C">
        <w:rPr>
          <w:bCs/>
          <w:sz w:val="28"/>
          <w:szCs w:val="28"/>
        </w:rPr>
        <w:t>в</w:t>
      </w:r>
      <w:r w:rsidRPr="007B293C">
        <w:rPr>
          <w:b/>
          <w:bCs/>
          <w:sz w:val="28"/>
          <w:szCs w:val="28"/>
        </w:rPr>
        <w:t xml:space="preserve"> </w:t>
      </w:r>
      <w:r w:rsidRPr="007B293C">
        <w:rPr>
          <w:sz w:val="28"/>
          <w:szCs w:val="28"/>
        </w:rPr>
        <w:t xml:space="preserve">другие входить согласно Положению о структуре и функциях органов самоуправления и соуправления.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b/>
          <w:bCs/>
          <w:sz w:val="28"/>
          <w:szCs w:val="28"/>
        </w:rPr>
        <w:t xml:space="preserve">Сменяемость функций. </w:t>
      </w:r>
      <w:r w:rsidRPr="007B293C">
        <w:rPr>
          <w:sz w:val="28"/>
          <w:szCs w:val="28"/>
        </w:rPr>
        <w:t xml:space="preserve">Сменяемость функций руководства и подчинения сроком в один год, сменяемость видов деятельности в те же сроки, в классном самоуправлении эти сроки могут быть короче.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b/>
          <w:bCs/>
          <w:sz w:val="28"/>
          <w:szCs w:val="28"/>
        </w:rPr>
        <w:t xml:space="preserve">Построение самоуправления. </w:t>
      </w:r>
      <w:r w:rsidRPr="007B293C">
        <w:rPr>
          <w:sz w:val="28"/>
          <w:szCs w:val="28"/>
        </w:rPr>
        <w:t xml:space="preserve">Построение пирамиды самоуправления строится снизу вверх.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b/>
          <w:bCs/>
          <w:sz w:val="28"/>
          <w:szCs w:val="28"/>
        </w:rPr>
        <w:lastRenderedPageBreak/>
        <w:t xml:space="preserve">Участие. </w:t>
      </w:r>
      <w:r w:rsidRPr="007B293C">
        <w:rPr>
          <w:sz w:val="28"/>
          <w:szCs w:val="28"/>
        </w:rPr>
        <w:t xml:space="preserve">Участие всех учащихся в системе самоуправления (принцип </w:t>
      </w:r>
      <w:r w:rsidRPr="007B293C">
        <w:rPr>
          <w:sz w:val="28"/>
          <w:szCs w:val="28"/>
        </w:rPr>
        <w:br/>
        <w:t xml:space="preserve">демократизма) </w:t>
      </w:r>
    </w:p>
    <w:p w:rsidR="00871088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b/>
          <w:bCs/>
          <w:sz w:val="28"/>
          <w:szCs w:val="28"/>
        </w:rPr>
        <w:t xml:space="preserve">Согласие. </w:t>
      </w:r>
      <w:r w:rsidRPr="007B293C">
        <w:rPr>
          <w:sz w:val="28"/>
          <w:szCs w:val="28"/>
        </w:rPr>
        <w:t>Разногласия могут проявляться до принятия решения. До принятия решения необходимо находить и общие точки соприкосновения разных идей, выстраивать общее решение. После принятия решения действует правило обязательного выполнения решения всеми участниками процесс</w:t>
      </w:r>
      <w:r w:rsidR="008B1EA4" w:rsidRPr="007B293C">
        <w:rPr>
          <w:sz w:val="28"/>
          <w:szCs w:val="28"/>
        </w:rPr>
        <w:t>.</w:t>
      </w:r>
    </w:p>
    <w:p w:rsidR="00DA44B7" w:rsidRPr="007B293C" w:rsidRDefault="00DA44B7" w:rsidP="00CD16E6">
      <w:pPr>
        <w:pStyle w:val="ac"/>
        <w:spacing w:before="0" w:after="0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>Содержание и формы работы школьного самоуправления</w:t>
      </w:r>
    </w:p>
    <w:p w:rsidR="00DA44B7" w:rsidRPr="007B293C" w:rsidRDefault="00DA44B7" w:rsidP="00CD16E6">
      <w:pPr>
        <w:pStyle w:val="ac"/>
        <w:spacing w:before="0" w:after="0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В школе </w:t>
      </w:r>
      <w:r w:rsidRPr="007B293C">
        <w:rPr>
          <w:b/>
          <w:bCs/>
          <w:sz w:val="28"/>
          <w:szCs w:val="28"/>
        </w:rPr>
        <w:t xml:space="preserve"> </w:t>
      </w:r>
      <w:r w:rsidRPr="007B293C">
        <w:rPr>
          <w:sz w:val="28"/>
          <w:szCs w:val="28"/>
        </w:rPr>
        <w:t xml:space="preserve">работают </w:t>
      </w:r>
      <w:r w:rsidR="00881F94" w:rsidRPr="007B293C">
        <w:rPr>
          <w:sz w:val="28"/>
          <w:szCs w:val="28"/>
        </w:rPr>
        <w:t>секторы</w:t>
      </w:r>
      <w:r w:rsidRPr="007B293C">
        <w:rPr>
          <w:sz w:val="28"/>
          <w:szCs w:val="28"/>
        </w:rPr>
        <w:t xml:space="preserve"> ученического самоуправления. </w:t>
      </w:r>
    </w:p>
    <w:p w:rsidR="00DA44B7" w:rsidRPr="007B293C" w:rsidRDefault="00DA44B7" w:rsidP="00CD16E6">
      <w:pPr>
        <w:pStyle w:val="ac"/>
        <w:spacing w:before="0" w:after="0"/>
        <w:ind w:firstLine="708"/>
        <w:jc w:val="both"/>
        <w:rPr>
          <w:b/>
          <w:iCs/>
          <w:sz w:val="28"/>
          <w:szCs w:val="28"/>
        </w:rPr>
      </w:pPr>
      <w:r w:rsidRPr="007B293C">
        <w:rPr>
          <w:sz w:val="28"/>
          <w:szCs w:val="28"/>
        </w:rPr>
        <w:t xml:space="preserve">За планирование и организацию познавательной деятельности отвечает </w:t>
      </w:r>
      <w:r w:rsidRPr="007B293C">
        <w:rPr>
          <w:sz w:val="28"/>
          <w:szCs w:val="28"/>
        </w:rPr>
        <w:br/>
      </w:r>
      <w:r w:rsidR="00881F94" w:rsidRPr="007B293C">
        <w:rPr>
          <w:b/>
          <w:iCs/>
          <w:sz w:val="28"/>
          <w:szCs w:val="28"/>
        </w:rPr>
        <w:t>сектор</w:t>
      </w:r>
      <w:r w:rsidRPr="007B293C">
        <w:rPr>
          <w:b/>
          <w:iCs/>
          <w:sz w:val="28"/>
          <w:szCs w:val="28"/>
        </w:rPr>
        <w:t xml:space="preserve"> образования </w:t>
      </w:r>
    </w:p>
    <w:p w:rsidR="00DA44B7" w:rsidRPr="007B293C" w:rsidRDefault="00871088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Сектор</w:t>
      </w:r>
      <w:r w:rsidR="00DA44B7" w:rsidRPr="007B293C">
        <w:rPr>
          <w:sz w:val="28"/>
          <w:szCs w:val="28"/>
        </w:rPr>
        <w:t xml:space="preserve"> образования координирует работу </w:t>
      </w:r>
      <w:r w:rsidR="00881F94" w:rsidRPr="007B293C">
        <w:rPr>
          <w:sz w:val="28"/>
          <w:szCs w:val="28"/>
        </w:rPr>
        <w:t>секторов</w:t>
      </w:r>
      <w:r w:rsidR="00DA44B7" w:rsidRPr="007B293C">
        <w:rPr>
          <w:sz w:val="28"/>
          <w:szCs w:val="28"/>
        </w:rPr>
        <w:t xml:space="preserve"> </w:t>
      </w:r>
      <w:r w:rsidRPr="007B293C">
        <w:rPr>
          <w:sz w:val="28"/>
          <w:szCs w:val="28"/>
        </w:rPr>
        <w:t xml:space="preserve">по учебным вопросам </w:t>
      </w:r>
      <w:r w:rsidR="00DA44B7" w:rsidRPr="007B293C">
        <w:rPr>
          <w:sz w:val="28"/>
          <w:szCs w:val="28"/>
        </w:rPr>
        <w:t xml:space="preserve"> в классах. </w:t>
      </w:r>
    </w:p>
    <w:p w:rsidR="00DA44B7" w:rsidRPr="007B293C" w:rsidRDefault="00DA44B7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Организует проведение внеклассных мероприятий по развитию интереса к учебе, углублению и расширению знаний учащихся: олимпиад, викторин, предметных дней и т.п. совместно с учителями. </w:t>
      </w:r>
    </w:p>
    <w:p w:rsidR="00DA44B7" w:rsidRPr="007B293C" w:rsidRDefault="00DA44B7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Создает малое научное общество учащихся и учителей с целью развития проектных и исследовательских работ. </w:t>
      </w:r>
    </w:p>
    <w:p w:rsidR="00DA44B7" w:rsidRPr="007B293C" w:rsidRDefault="00DA44B7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Сотрудничает с </w:t>
      </w:r>
      <w:r w:rsidR="00881F94" w:rsidRPr="007B293C">
        <w:rPr>
          <w:sz w:val="28"/>
          <w:szCs w:val="28"/>
        </w:rPr>
        <w:t xml:space="preserve"> сектором медиа-центра, участвует в выпуске школьных передач</w:t>
      </w:r>
      <w:r w:rsidRPr="007B293C">
        <w:rPr>
          <w:sz w:val="28"/>
          <w:szCs w:val="28"/>
        </w:rPr>
        <w:t xml:space="preserve">, освещает состояние обучения. </w:t>
      </w:r>
    </w:p>
    <w:p w:rsidR="00DA44B7" w:rsidRPr="007B293C" w:rsidRDefault="00DA44B7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Осуществляет контроль за организацией взаимопомощи учащихся, с этой целью создает группу взаимопомощи. </w:t>
      </w:r>
    </w:p>
    <w:p w:rsidR="00DA44B7" w:rsidRPr="007B293C" w:rsidRDefault="00DA44B7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С целью контроля за ведением тетрадей и дневников проводит соответствующие рейды.</w:t>
      </w:r>
    </w:p>
    <w:p w:rsidR="00DA44B7" w:rsidRPr="007B293C" w:rsidRDefault="00881F94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b/>
          <w:sz w:val="28"/>
          <w:szCs w:val="28"/>
        </w:rPr>
        <w:t>Сектор</w:t>
      </w:r>
      <w:r w:rsidR="00DA44B7" w:rsidRPr="007B293C">
        <w:rPr>
          <w:b/>
          <w:sz w:val="28"/>
          <w:szCs w:val="28"/>
        </w:rPr>
        <w:t xml:space="preserve"> образования</w:t>
      </w:r>
      <w:r w:rsidR="00DA44B7" w:rsidRPr="007B293C">
        <w:rPr>
          <w:sz w:val="28"/>
          <w:szCs w:val="28"/>
        </w:rPr>
        <w:t xml:space="preserve"> имеет право: </w:t>
      </w:r>
    </w:p>
    <w:p w:rsidR="00DA44B7" w:rsidRPr="007B293C" w:rsidRDefault="00DA44B7" w:rsidP="00CD16E6">
      <w:pPr>
        <w:pStyle w:val="ac"/>
        <w:numPr>
          <w:ilvl w:val="0"/>
          <w:numId w:val="32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определить и назначить класс или отдельных учащихся, ответственных за проведение того или иного мероприятия, и потребовать отчета; </w:t>
      </w:r>
    </w:p>
    <w:p w:rsidR="00DA44B7" w:rsidRPr="007B293C" w:rsidRDefault="00DA44B7" w:rsidP="00CD16E6">
      <w:pPr>
        <w:pStyle w:val="ac"/>
        <w:numPr>
          <w:ilvl w:val="0"/>
          <w:numId w:val="32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при проведении рейда потребовать дневники или тетради у учащихся для проверки их ведения; </w:t>
      </w:r>
    </w:p>
    <w:p w:rsidR="00DA44B7" w:rsidRPr="007B293C" w:rsidRDefault="00DA44B7" w:rsidP="00CD16E6">
      <w:pPr>
        <w:pStyle w:val="ac"/>
        <w:numPr>
          <w:ilvl w:val="0"/>
          <w:numId w:val="32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вызывать на свое заседание любого ученика с отчетом об успеваемости;</w:t>
      </w:r>
    </w:p>
    <w:p w:rsidR="00DA44B7" w:rsidRPr="007B293C" w:rsidRDefault="00DA44B7" w:rsidP="00CD16E6">
      <w:pPr>
        <w:pStyle w:val="ac"/>
        <w:numPr>
          <w:ilvl w:val="0"/>
          <w:numId w:val="32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обращаться </w:t>
      </w:r>
      <w:r w:rsidR="00871088" w:rsidRPr="007B293C">
        <w:rPr>
          <w:sz w:val="28"/>
          <w:szCs w:val="28"/>
        </w:rPr>
        <w:t xml:space="preserve">к </w:t>
      </w:r>
      <w:r w:rsidR="00881F94" w:rsidRPr="007B293C">
        <w:rPr>
          <w:sz w:val="28"/>
          <w:szCs w:val="28"/>
        </w:rPr>
        <w:t xml:space="preserve">руководителю Совета, </w:t>
      </w:r>
      <w:r w:rsidR="00871088" w:rsidRPr="007B293C">
        <w:rPr>
          <w:sz w:val="28"/>
          <w:szCs w:val="28"/>
        </w:rPr>
        <w:t xml:space="preserve">к </w:t>
      </w:r>
      <w:r w:rsidR="00881F94" w:rsidRPr="007B293C">
        <w:rPr>
          <w:sz w:val="28"/>
          <w:szCs w:val="28"/>
        </w:rPr>
        <w:t xml:space="preserve">председателю Совета, а также </w:t>
      </w:r>
      <w:r w:rsidR="00871088" w:rsidRPr="007B293C">
        <w:rPr>
          <w:sz w:val="28"/>
          <w:szCs w:val="28"/>
        </w:rPr>
        <w:t xml:space="preserve">               </w:t>
      </w:r>
      <w:r w:rsidR="00881F94" w:rsidRPr="007B293C">
        <w:rPr>
          <w:sz w:val="28"/>
          <w:szCs w:val="28"/>
        </w:rPr>
        <w:t>к управляющему совету школы, участвовать в заседания</w:t>
      </w:r>
      <w:r w:rsidR="00871088" w:rsidRPr="007B293C">
        <w:rPr>
          <w:sz w:val="28"/>
          <w:szCs w:val="28"/>
        </w:rPr>
        <w:t>х</w:t>
      </w:r>
      <w:r w:rsidR="00881F94" w:rsidRPr="007B293C">
        <w:rPr>
          <w:sz w:val="28"/>
          <w:szCs w:val="28"/>
        </w:rPr>
        <w:t xml:space="preserve"> управляющего совета школы</w:t>
      </w:r>
      <w:r w:rsidRPr="007B293C">
        <w:rPr>
          <w:sz w:val="28"/>
          <w:szCs w:val="28"/>
        </w:rPr>
        <w:t xml:space="preserve">, </w:t>
      </w:r>
      <w:r w:rsidR="00871088" w:rsidRPr="007B293C">
        <w:rPr>
          <w:sz w:val="28"/>
          <w:szCs w:val="28"/>
        </w:rPr>
        <w:t xml:space="preserve">обращаться </w:t>
      </w:r>
      <w:r w:rsidR="00881F94" w:rsidRPr="007B293C">
        <w:rPr>
          <w:sz w:val="28"/>
          <w:szCs w:val="28"/>
        </w:rPr>
        <w:t xml:space="preserve">к </w:t>
      </w:r>
      <w:r w:rsidRPr="007B293C">
        <w:rPr>
          <w:sz w:val="28"/>
          <w:szCs w:val="28"/>
        </w:rPr>
        <w:t xml:space="preserve">педсовету, </w:t>
      </w:r>
      <w:r w:rsidR="00871088" w:rsidRPr="007B293C">
        <w:rPr>
          <w:sz w:val="28"/>
          <w:szCs w:val="28"/>
        </w:rPr>
        <w:t xml:space="preserve">к </w:t>
      </w:r>
      <w:r w:rsidRPr="007B293C">
        <w:rPr>
          <w:sz w:val="28"/>
          <w:szCs w:val="28"/>
        </w:rPr>
        <w:t xml:space="preserve">родительскому комитету, </w:t>
      </w:r>
      <w:r w:rsidR="00871088" w:rsidRPr="007B293C">
        <w:rPr>
          <w:sz w:val="28"/>
          <w:szCs w:val="28"/>
        </w:rPr>
        <w:t xml:space="preserve">                          </w:t>
      </w:r>
      <w:r w:rsidR="00871088" w:rsidRPr="007B293C">
        <w:rPr>
          <w:sz w:val="28"/>
          <w:szCs w:val="28"/>
        </w:rPr>
        <w:lastRenderedPageBreak/>
        <w:t xml:space="preserve">к </w:t>
      </w:r>
      <w:r w:rsidR="00881F94" w:rsidRPr="007B293C">
        <w:rPr>
          <w:sz w:val="28"/>
          <w:szCs w:val="28"/>
        </w:rPr>
        <w:t xml:space="preserve">родительскому </w:t>
      </w:r>
      <w:r w:rsidRPr="007B293C">
        <w:rPr>
          <w:sz w:val="28"/>
          <w:szCs w:val="28"/>
        </w:rPr>
        <w:t xml:space="preserve">совету школы, совету профилактики  с просьбой обсудить вопрос об учебе любого ученика. </w:t>
      </w:r>
    </w:p>
    <w:p w:rsidR="00DA44B7" w:rsidRPr="007B293C" w:rsidRDefault="00DA44B7" w:rsidP="00CD16E6">
      <w:pPr>
        <w:pStyle w:val="ac"/>
        <w:spacing w:before="0" w:after="0" w:line="276" w:lineRule="auto"/>
        <w:ind w:firstLine="360"/>
        <w:jc w:val="both"/>
        <w:rPr>
          <w:b/>
          <w:iCs/>
          <w:sz w:val="28"/>
          <w:szCs w:val="28"/>
        </w:rPr>
      </w:pPr>
      <w:r w:rsidRPr="007B293C">
        <w:rPr>
          <w:sz w:val="28"/>
          <w:szCs w:val="28"/>
        </w:rPr>
        <w:t xml:space="preserve">За реализацию художественно-эстетической деятельности отвечает </w:t>
      </w:r>
      <w:r w:rsidRPr="007B293C">
        <w:rPr>
          <w:sz w:val="28"/>
          <w:szCs w:val="28"/>
        </w:rPr>
        <w:br/>
      </w:r>
      <w:r w:rsidR="00881F94" w:rsidRPr="007B293C">
        <w:rPr>
          <w:b/>
          <w:iCs/>
          <w:sz w:val="28"/>
          <w:szCs w:val="28"/>
        </w:rPr>
        <w:t>культурно-массовый сектор.</w:t>
      </w:r>
    </w:p>
    <w:p w:rsidR="00DA44B7" w:rsidRPr="007B293C" w:rsidRDefault="00871088" w:rsidP="00CD16E6">
      <w:pPr>
        <w:pStyle w:val="ac"/>
        <w:numPr>
          <w:ilvl w:val="0"/>
          <w:numId w:val="3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Он</w:t>
      </w:r>
      <w:r w:rsidR="00DA44B7" w:rsidRPr="007B293C">
        <w:rPr>
          <w:sz w:val="28"/>
          <w:szCs w:val="28"/>
        </w:rPr>
        <w:t xml:space="preserve"> координирует работу </w:t>
      </w:r>
      <w:r w:rsidR="00881F94" w:rsidRPr="007B293C">
        <w:rPr>
          <w:sz w:val="28"/>
          <w:szCs w:val="28"/>
        </w:rPr>
        <w:t xml:space="preserve">секторов </w:t>
      </w:r>
      <w:r w:rsidR="00DA44B7" w:rsidRPr="007B293C">
        <w:rPr>
          <w:sz w:val="28"/>
          <w:szCs w:val="28"/>
        </w:rPr>
        <w:t xml:space="preserve">культуры и досуга классов. </w:t>
      </w:r>
    </w:p>
    <w:p w:rsidR="00DA44B7" w:rsidRPr="007B293C" w:rsidRDefault="00DA44B7" w:rsidP="00CD16E6">
      <w:pPr>
        <w:pStyle w:val="ac"/>
        <w:numPr>
          <w:ilvl w:val="0"/>
          <w:numId w:val="3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Планирует, организует и проводит все мероприятия, связанные с эстетическим воспитанием: конкурсы, вечера, дискотеки и т.д. </w:t>
      </w:r>
    </w:p>
    <w:p w:rsidR="00DA44B7" w:rsidRPr="007B293C" w:rsidRDefault="00DA44B7" w:rsidP="00CD16E6">
      <w:pPr>
        <w:pStyle w:val="ac"/>
        <w:numPr>
          <w:ilvl w:val="0"/>
          <w:numId w:val="3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Берет на себя организацию эстетической стороны всех коллективных творческих дел и других общешкольных дел. </w:t>
      </w:r>
    </w:p>
    <w:p w:rsidR="00DA44B7" w:rsidRPr="007B293C" w:rsidRDefault="00DA44B7" w:rsidP="00CD16E6">
      <w:pPr>
        <w:pStyle w:val="ac"/>
        <w:numPr>
          <w:ilvl w:val="0"/>
          <w:numId w:val="3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Утверждает программы классных мероприятий эстетического направления.</w:t>
      </w:r>
    </w:p>
    <w:p w:rsidR="00DA44B7" w:rsidRPr="007B293C" w:rsidRDefault="00DA44B7" w:rsidP="00CD16E6">
      <w:pPr>
        <w:pStyle w:val="ac"/>
        <w:numPr>
          <w:ilvl w:val="0"/>
          <w:numId w:val="3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Сотрудничает с </w:t>
      </w:r>
      <w:r w:rsidR="00881F94" w:rsidRPr="007B293C">
        <w:rPr>
          <w:sz w:val="28"/>
          <w:szCs w:val="28"/>
        </w:rPr>
        <w:t>сектором медиа-центра, участвует в выпуске школьных новостей и других тематически передач</w:t>
      </w:r>
      <w:r w:rsidRPr="007B293C">
        <w:rPr>
          <w:sz w:val="28"/>
          <w:szCs w:val="28"/>
        </w:rPr>
        <w:t xml:space="preserve">. </w:t>
      </w:r>
    </w:p>
    <w:p w:rsidR="00DA44B7" w:rsidRPr="007B293C" w:rsidRDefault="00DA44B7" w:rsidP="00CD16E6">
      <w:pPr>
        <w:pStyle w:val="ac"/>
        <w:numPr>
          <w:ilvl w:val="0"/>
          <w:numId w:val="3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Освещает проведение мероприятий эстетического направления.</w:t>
      </w:r>
    </w:p>
    <w:p w:rsidR="00DA44B7" w:rsidRPr="007B293C" w:rsidRDefault="00881F94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Члены культурно-массового сектора имееют</w:t>
      </w:r>
      <w:r w:rsidR="00DA44B7" w:rsidRPr="007B293C">
        <w:rPr>
          <w:sz w:val="28"/>
          <w:szCs w:val="28"/>
        </w:rPr>
        <w:t xml:space="preserve"> право: </w:t>
      </w:r>
    </w:p>
    <w:p w:rsidR="00DA44B7" w:rsidRPr="007B293C" w:rsidRDefault="00DA44B7" w:rsidP="00CD16E6">
      <w:pPr>
        <w:pStyle w:val="ac"/>
        <w:numPr>
          <w:ilvl w:val="0"/>
          <w:numId w:val="2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определять и назначать класс или определенных учащихся, ответственных за проведение того или иного мероприятия, и требовать отчета; </w:t>
      </w:r>
    </w:p>
    <w:p w:rsidR="00DA44B7" w:rsidRPr="007B293C" w:rsidRDefault="00DA44B7" w:rsidP="00CD16E6">
      <w:pPr>
        <w:pStyle w:val="ac"/>
        <w:numPr>
          <w:ilvl w:val="0"/>
          <w:numId w:val="2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переносить или не разрешать проведение общешкольного или классного мероприятия в том случае, если программа не соответствует эстетическим требованиям; </w:t>
      </w:r>
    </w:p>
    <w:p w:rsidR="009912C2" w:rsidRPr="007B293C" w:rsidRDefault="00DA44B7" w:rsidP="00CD16E6">
      <w:pPr>
        <w:pStyle w:val="ac"/>
        <w:numPr>
          <w:ilvl w:val="0"/>
          <w:numId w:val="27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обращаться в Совет школы или к администрации с просьбой разрешить проведение того или иного мероприятия.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b/>
          <w:i/>
          <w:iCs/>
          <w:sz w:val="28"/>
          <w:szCs w:val="28"/>
        </w:rPr>
      </w:pPr>
      <w:r w:rsidRPr="007B293C">
        <w:rPr>
          <w:sz w:val="28"/>
          <w:szCs w:val="28"/>
        </w:rPr>
        <w:t>Заботой о порядке и чистоте в школе, благоустройством, организацией деж</w:t>
      </w:r>
      <w:r w:rsidR="009912C2" w:rsidRPr="007B293C">
        <w:rPr>
          <w:sz w:val="28"/>
          <w:szCs w:val="28"/>
        </w:rPr>
        <w:t>урства, трудовых десант</w:t>
      </w:r>
      <w:r w:rsidRPr="007B293C">
        <w:rPr>
          <w:sz w:val="28"/>
          <w:szCs w:val="28"/>
        </w:rPr>
        <w:t>ов и т.д. занимается</w:t>
      </w:r>
      <w:r w:rsidRPr="007B293C">
        <w:rPr>
          <w:b/>
          <w:sz w:val="28"/>
          <w:szCs w:val="28"/>
        </w:rPr>
        <w:t xml:space="preserve"> </w:t>
      </w:r>
      <w:r w:rsidR="00881F94" w:rsidRPr="007B293C">
        <w:rPr>
          <w:b/>
          <w:iCs/>
          <w:sz w:val="28"/>
          <w:szCs w:val="28"/>
        </w:rPr>
        <w:t>сектор порядка.</w:t>
      </w:r>
    </w:p>
    <w:p w:rsidR="00DA44B7" w:rsidRPr="007B293C" w:rsidRDefault="00881F94" w:rsidP="00CD16E6">
      <w:pPr>
        <w:pStyle w:val="ac"/>
        <w:numPr>
          <w:ilvl w:val="0"/>
          <w:numId w:val="38"/>
        </w:numPr>
        <w:suppressAutoHyphens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7B293C">
        <w:rPr>
          <w:sz w:val="28"/>
          <w:szCs w:val="28"/>
        </w:rPr>
        <w:t>Он</w:t>
      </w:r>
      <w:r w:rsidR="00DA44B7" w:rsidRPr="007B293C">
        <w:rPr>
          <w:sz w:val="28"/>
          <w:szCs w:val="28"/>
        </w:rPr>
        <w:t xml:space="preserve"> координирует работу </w:t>
      </w:r>
      <w:r w:rsidR="009912C2" w:rsidRPr="007B293C">
        <w:rPr>
          <w:sz w:val="28"/>
          <w:szCs w:val="28"/>
        </w:rPr>
        <w:t xml:space="preserve">данного </w:t>
      </w:r>
      <w:r w:rsidRPr="007B293C">
        <w:rPr>
          <w:sz w:val="28"/>
          <w:szCs w:val="28"/>
        </w:rPr>
        <w:t>сектор</w:t>
      </w:r>
      <w:r w:rsidR="009912C2" w:rsidRPr="007B293C">
        <w:rPr>
          <w:sz w:val="28"/>
          <w:szCs w:val="28"/>
        </w:rPr>
        <w:t xml:space="preserve">а, организованного </w:t>
      </w:r>
      <w:r w:rsidRPr="007B293C">
        <w:rPr>
          <w:sz w:val="28"/>
          <w:szCs w:val="28"/>
        </w:rPr>
        <w:t xml:space="preserve"> в  классах</w:t>
      </w:r>
      <w:r w:rsidR="00DA44B7" w:rsidRPr="007B293C">
        <w:rPr>
          <w:sz w:val="28"/>
          <w:szCs w:val="28"/>
        </w:rPr>
        <w:t>.</w:t>
      </w:r>
      <w:r w:rsidR="00DA44B7" w:rsidRPr="007B293C">
        <w:rPr>
          <w:b/>
          <w:sz w:val="28"/>
          <w:szCs w:val="28"/>
        </w:rPr>
        <w:t xml:space="preserve"> </w:t>
      </w:r>
    </w:p>
    <w:p w:rsidR="00DA44B7" w:rsidRPr="007B293C" w:rsidRDefault="00DA44B7" w:rsidP="00CD16E6">
      <w:pPr>
        <w:pStyle w:val="ac"/>
        <w:numPr>
          <w:ilvl w:val="0"/>
          <w:numId w:val="3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Планирует, организует и проводит все мероприятия, связанные с трудовым и экологическим воспитанием: трудовые и экологические десанты, генеральные уборки, выставки. </w:t>
      </w:r>
    </w:p>
    <w:p w:rsidR="00DA44B7" w:rsidRPr="007B293C" w:rsidRDefault="00DA44B7" w:rsidP="00CD16E6">
      <w:pPr>
        <w:pStyle w:val="ac"/>
        <w:numPr>
          <w:ilvl w:val="0"/>
          <w:numId w:val="3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Берет на себя организацию субботников и хозяйственно-бытовые стороны всех общешкольных мероприятий. </w:t>
      </w:r>
    </w:p>
    <w:p w:rsidR="00DA44B7" w:rsidRPr="007B293C" w:rsidRDefault="00DA44B7" w:rsidP="00CD16E6">
      <w:pPr>
        <w:pStyle w:val="ac"/>
        <w:numPr>
          <w:ilvl w:val="0"/>
          <w:numId w:val="3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Рассматривает на совместных с администрацией заседаниях вопросы выполнения соглашения по уборке кабинетов и рекреаций, состояния охраны труда в классах, информирует учащихся о принимаемых в этой области мерах. </w:t>
      </w:r>
    </w:p>
    <w:p w:rsidR="00DA44B7" w:rsidRPr="007B293C" w:rsidRDefault="00DA44B7" w:rsidP="00CD16E6">
      <w:pPr>
        <w:pStyle w:val="ac"/>
        <w:numPr>
          <w:ilvl w:val="0"/>
          <w:numId w:val="3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lastRenderedPageBreak/>
        <w:t xml:space="preserve">Осуществляет контроль за дежурством по школе (уборка классов), за сохранностью учебников, мебели, школьного инвентаря и т.д., за санитарно-гигиеническим состоянием школы. С этой целью проводит рейды. </w:t>
      </w:r>
    </w:p>
    <w:p w:rsidR="00DA44B7" w:rsidRPr="007B293C" w:rsidRDefault="009912C2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Сектор порядка</w:t>
      </w:r>
      <w:r w:rsidR="00DA44B7" w:rsidRPr="007B293C">
        <w:rPr>
          <w:sz w:val="28"/>
          <w:szCs w:val="28"/>
        </w:rPr>
        <w:t xml:space="preserve"> имеет право: </w:t>
      </w:r>
    </w:p>
    <w:p w:rsidR="00DA44B7" w:rsidRPr="007B293C" w:rsidRDefault="00DA44B7" w:rsidP="00CD16E6">
      <w:pPr>
        <w:pStyle w:val="ac"/>
        <w:numPr>
          <w:ilvl w:val="0"/>
          <w:numId w:val="3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определять и назначать класс или определенных учащихся ответственными за проведение того или иного мероприятия, требовать отчета. </w:t>
      </w:r>
    </w:p>
    <w:p w:rsidR="00DA44B7" w:rsidRPr="007B293C" w:rsidRDefault="00DA44B7" w:rsidP="00CD16E6">
      <w:pPr>
        <w:pStyle w:val="ac"/>
        <w:numPr>
          <w:ilvl w:val="0"/>
          <w:numId w:val="3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вызывать на свои заседания учащихся, не соблюдающих трудовую дисциплину или портящих школьное имущество; </w:t>
      </w:r>
    </w:p>
    <w:p w:rsidR="00DA44B7" w:rsidRPr="007B293C" w:rsidRDefault="00DA44B7" w:rsidP="00CD16E6">
      <w:pPr>
        <w:pStyle w:val="ac"/>
        <w:numPr>
          <w:ilvl w:val="0"/>
          <w:numId w:val="3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обращаться к Совету школы, </w:t>
      </w:r>
      <w:r w:rsidR="00871088" w:rsidRPr="007B293C">
        <w:rPr>
          <w:sz w:val="28"/>
          <w:szCs w:val="28"/>
        </w:rPr>
        <w:t>к другим секторам</w:t>
      </w:r>
      <w:r w:rsidRPr="007B293C">
        <w:rPr>
          <w:sz w:val="28"/>
          <w:szCs w:val="28"/>
        </w:rPr>
        <w:t xml:space="preserve">, </w:t>
      </w:r>
      <w:r w:rsidR="00871088" w:rsidRPr="007B293C">
        <w:rPr>
          <w:sz w:val="28"/>
          <w:szCs w:val="28"/>
        </w:rPr>
        <w:t>к руководителю Совета и председателю Совета, к</w:t>
      </w:r>
      <w:r w:rsidRPr="007B293C">
        <w:rPr>
          <w:sz w:val="28"/>
          <w:szCs w:val="28"/>
        </w:rPr>
        <w:t xml:space="preserve"> родительскому комитету по вопросу обсуждения учащихся, нарушающих трудовую дисциплину, портящих школьное или государственное имущество.</w:t>
      </w:r>
    </w:p>
    <w:p w:rsidR="00DA44B7" w:rsidRPr="007B293C" w:rsidRDefault="009912C2" w:rsidP="00CD16E6">
      <w:pPr>
        <w:pStyle w:val="ac"/>
        <w:spacing w:before="0" w:after="0" w:line="276" w:lineRule="auto"/>
        <w:jc w:val="both"/>
        <w:rPr>
          <w:b/>
          <w:iCs/>
          <w:sz w:val="28"/>
          <w:szCs w:val="28"/>
        </w:rPr>
      </w:pPr>
      <w:r w:rsidRPr="007B293C">
        <w:rPr>
          <w:b/>
          <w:iCs/>
          <w:sz w:val="28"/>
          <w:szCs w:val="28"/>
        </w:rPr>
        <w:t>Сектор спорта и отдыха</w:t>
      </w:r>
      <w:r w:rsidR="00DA44B7" w:rsidRPr="007B293C">
        <w:rPr>
          <w:b/>
          <w:iCs/>
          <w:sz w:val="28"/>
          <w:szCs w:val="28"/>
        </w:rPr>
        <w:t xml:space="preserve">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b/>
          <w:iCs/>
          <w:sz w:val="28"/>
          <w:szCs w:val="28"/>
        </w:rPr>
      </w:pPr>
      <w:r w:rsidRPr="007B293C">
        <w:rPr>
          <w:sz w:val="28"/>
          <w:szCs w:val="28"/>
        </w:rPr>
        <w:t xml:space="preserve">       -    координирует </w:t>
      </w:r>
      <w:r w:rsidR="009912C2" w:rsidRPr="007B293C">
        <w:rPr>
          <w:sz w:val="28"/>
          <w:szCs w:val="28"/>
        </w:rPr>
        <w:t>работу секторов спорта и отдыха</w:t>
      </w:r>
      <w:r w:rsidRPr="007B293C">
        <w:rPr>
          <w:sz w:val="28"/>
          <w:szCs w:val="28"/>
        </w:rPr>
        <w:t xml:space="preserve"> классов</w:t>
      </w:r>
    </w:p>
    <w:p w:rsidR="00DA44B7" w:rsidRPr="007B293C" w:rsidRDefault="00871088" w:rsidP="00CD16E6">
      <w:pPr>
        <w:pStyle w:val="ac"/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       - </w:t>
      </w:r>
      <w:r w:rsidR="00DA44B7" w:rsidRPr="007B293C">
        <w:rPr>
          <w:sz w:val="28"/>
          <w:szCs w:val="28"/>
        </w:rPr>
        <w:t xml:space="preserve">планирует, организует подготовку и проведение всех спортивно-туристических мероприятий в школе. </w:t>
      </w:r>
    </w:p>
    <w:p w:rsidR="00DA44B7" w:rsidRPr="007B293C" w:rsidRDefault="00DA44B7" w:rsidP="00CD16E6">
      <w:pPr>
        <w:pStyle w:val="ac"/>
        <w:numPr>
          <w:ilvl w:val="0"/>
          <w:numId w:val="40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Разрабатывает положения об этих мероприятиях и организует судейство на них.</w:t>
      </w:r>
    </w:p>
    <w:p w:rsidR="00DA44B7" w:rsidRPr="007B293C" w:rsidRDefault="009912C2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b/>
          <w:sz w:val="28"/>
          <w:szCs w:val="28"/>
        </w:rPr>
        <w:t>Сектор спорта и отдыха</w:t>
      </w:r>
      <w:r w:rsidR="00DA44B7" w:rsidRPr="007B293C">
        <w:rPr>
          <w:sz w:val="28"/>
          <w:szCs w:val="28"/>
        </w:rPr>
        <w:t xml:space="preserve"> имеет право: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определять и назначать ответственных за те или иные спортивные мероприятия, требовать отчет;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обращаться в Совет школы или администрации с просьбой разрешить проведение того или иного спортивного мероприятия. </w:t>
      </w:r>
    </w:p>
    <w:p w:rsidR="00871088" w:rsidRPr="007B293C" w:rsidRDefault="009912C2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Сектор медиа-центра </w:t>
      </w:r>
      <w:r w:rsidR="00DA44B7" w:rsidRPr="007B293C">
        <w:rPr>
          <w:sz w:val="28"/>
          <w:szCs w:val="28"/>
        </w:rPr>
        <w:t xml:space="preserve"> </w:t>
      </w:r>
      <w:r w:rsidR="00871088" w:rsidRPr="007B293C">
        <w:rPr>
          <w:sz w:val="28"/>
          <w:szCs w:val="28"/>
        </w:rPr>
        <w:t>отвечает за подготовку школьных новостей, съемку и выход в эфир различных тематических передач, за освещение мероприятий, связанных с жизнью школы, с жизнью поселка и района.</w:t>
      </w:r>
    </w:p>
    <w:p w:rsidR="009912C2" w:rsidRPr="007B293C" w:rsidRDefault="00871088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Сектор медиа-центра </w:t>
      </w:r>
      <w:r w:rsidR="00DA44B7" w:rsidRPr="007B293C">
        <w:rPr>
          <w:sz w:val="28"/>
          <w:szCs w:val="28"/>
        </w:rPr>
        <w:t xml:space="preserve">имеет: </w:t>
      </w:r>
      <w:r w:rsidR="009564BF" w:rsidRPr="007B293C">
        <w:rPr>
          <w:sz w:val="28"/>
          <w:szCs w:val="28"/>
        </w:rPr>
        <w:t xml:space="preserve">свой </w:t>
      </w:r>
      <w:r w:rsidR="00DA44B7" w:rsidRPr="007B293C">
        <w:rPr>
          <w:sz w:val="28"/>
          <w:szCs w:val="28"/>
        </w:rPr>
        <w:t xml:space="preserve">пресс-центр, редакцию </w:t>
      </w:r>
      <w:r w:rsidR="009912C2" w:rsidRPr="007B293C">
        <w:rPr>
          <w:sz w:val="28"/>
          <w:szCs w:val="28"/>
        </w:rPr>
        <w:t>школьных новостей, тематических передач</w:t>
      </w:r>
      <w:r w:rsidR="00DA44B7" w:rsidRPr="007B293C">
        <w:rPr>
          <w:sz w:val="28"/>
          <w:szCs w:val="28"/>
        </w:rPr>
        <w:t xml:space="preserve">. </w:t>
      </w:r>
    </w:p>
    <w:p w:rsidR="00871088" w:rsidRPr="007B293C" w:rsidRDefault="00871088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В школе </w:t>
      </w:r>
      <w:r w:rsidRPr="007B293C">
        <w:rPr>
          <w:b/>
          <w:bCs/>
          <w:sz w:val="28"/>
          <w:szCs w:val="28"/>
        </w:rPr>
        <w:t xml:space="preserve"> </w:t>
      </w:r>
      <w:r w:rsidR="009564BF" w:rsidRPr="007B293C">
        <w:rPr>
          <w:sz w:val="28"/>
          <w:szCs w:val="28"/>
        </w:rPr>
        <w:t>работае</w:t>
      </w:r>
      <w:r w:rsidRPr="007B293C">
        <w:rPr>
          <w:sz w:val="28"/>
          <w:szCs w:val="28"/>
        </w:rPr>
        <w:t xml:space="preserve">т </w:t>
      </w:r>
      <w:r w:rsidR="009564BF" w:rsidRPr="007B293C">
        <w:rPr>
          <w:sz w:val="28"/>
          <w:szCs w:val="28"/>
        </w:rPr>
        <w:t>шефский сектор</w:t>
      </w:r>
      <w:r w:rsidRPr="007B293C">
        <w:rPr>
          <w:sz w:val="28"/>
          <w:szCs w:val="28"/>
        </w:rPr>
        <w:t xml:space="preserve">. </w:t>
      </w:r>
    </w:p>
    <w:p w:rsidR="00871088" w:rsidRPr="007B293C" w:rsidRDefault="00871088" w:rsidP="00CD16E6">
      <w:pPr>
        <w:pStyle w:val="ac"/>
        <w:spacing w:before="0" w:after="0" w:line="276" w:lineRule="auto"/>
        <w:ind w:firstLine="708"/>
        <w:jc w:val="both"/>
        <w:rPr>
          <w:b/>
          <w:iCs/>
          <w:sz w:val="28"/>
          <w:szCs w:val="28"/>
        </w:rPr>
      </w:pPr>
      <w:r w:rsidRPr="007B293C">
        <w:rPr>
          <w:sz w:val="28"/>
          <w:szCs w:val="28"/>
        </w:rPr>
        <w:lastRenderedPageBreak/>
        <w:t xml:space="preserve">За планирование и организацию познавательной </w:t>
      </w:r>
      <w:r w:rsidR="009564BF" w:rsidRPr="007B293C">
        <w:rPr>
          <w:sz w:val="28"/>
          <w:szCs w:val="28"/>
        </w:rPr>
        <w:t xml:space="preserve"> и досуговой </w:t>
      </w:r>
      <w:r w:rsidRPr="007B293C">
        <w:rPr>
          <w:sz w:val="28"/>
          <w:szCs w:val="28"/>
        </w:rPr>
        <w:t>деятельности</w:t>
      </w:r>
      <w:r w:rsidR="009564BF" w:rsidRPr="007B293C">
        <w:rPr>
          <w:sz w:val="28"/>
          <w:szCs w:val="28"/>
        </w:rPr>
        <w:t xml:space="preserve"> в 1-6 классах </w:t>
      </w:r>
      <w:r w:rsidRPr="007B293C">
        <w:rPr>
          <w:sz w:val="28"/>
          <w:szCs w:val="28"/>
        </w:rPr>
        <w:t xml:space="preserve"> отвечает </w:t>
      </w:r>
      <w:r w:rsidR="009564BF" w:rsidRPr="007B293C">
        <w:rPr>
          <w:b/>
          <w:iCs/>
          <w:sz w:val="28"/>
          <w:szCs w:val="28"/>
        </w:rPr>
        <w:t>шефский сектор.</w:t>
      </w:r>
      <w:r w:rsidRPr="007B293C">
        <w:rPr>
          <w:b/>
          <w:iCs/>
          <w:sz w:val="28"/>
          <w:szCs w:val="28"/>
        </w:rPr>
        <w:t xml:space="preserve"> </w:t>
      </w:r>
    </w:p>
    <w:p w:rsidR="00871088" w:rsidRPr="007B293C" w:rsidRDefault="009564BF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Шефский сектор</w:t>
      </w:r>
      <w:r w:rsidR="00871088" w:rsidRPr="007B293C">
        <w:rPr>
          <w:sz w:val="28"/>
          <w:szCs w:val="28"/>
        </w:rPr>
        <w:t xml:space="preserve"> координирует работу секторов по </w:t>
      </w:r>
      <w:r w:rsidRPr="007B293C">
        <w:rPr>
          <w:sz w:val="28"/>
          <w:szCs w:val="28"/>
        </w:rPr>
        <w:t xml:space="preserve">учебным и культурно-массовым </w:t>
      </w:r>
      <w:r w:rsidR="00871088" w:rsidRPr="007B293C">
        <w:rPr>
          <w:sz w:val="28"/>
          <w:szCs w:val="28"/>
        </w:rPr>
        <w:t xml:space="preserve"> вопросам  в </w:t>
      </w:r>
      <w:r w:rsidRPr="007B293C">
        <w:rPr>
          <w:sz w:val="28"/>
          <w:szCs w:val="28"/>
        </w:rPr>
        <w:t xml:space="preserve">1-6 </w:t>
      </w:r>
      <w:r w:rsidR="00871088" w:rsidRPr="007B293C">
        <w:rPr>
          <w:sz w:val="28"/>
          <w:szCs w:val="28"/>
        </w:rPr>
        <w:t xml:space="preserve">классах. </w:t>
      </w:r>
    </w:p>
    <w:p w:rsidR="00871088" w:rsidRPr="007B293C" w:rsidRDefault="00871088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Организует </w:t>
      </w:r>
      <w:r w:rsidR="009564BF" w:rsidRPr="007B293C">
        <w:rPr>
          <w:sz w:val="28"/>
          <w:szCs w:val="28"/>
        </w:rPr>
        <w:t xml:space="preserve">в 1-6 классах </w:t>
      </w:r>
      <w:r w:rsidRPr="007B293C">
        <w:rPr>
          <w:sz w:val="28"/>
          <w:szCs w:val="28"/>
        </w:rPr>
        <w:t xml:space="preserve">проведение внеклассных </w:t>
      </w:r>
      <w:r w:rsidR="009564BF" w:rsidRPr="007B293C">
        <w:rPr>
          <w:sz w:val="28"/>
          <w:szCs w:val="28"/>
        </w:rPr>
        <w:t xml:space="preserve">творческих, спортивных  </w:t>
      </w:r>
      <w:r w:rsidRPr="007B293C">
        <w:rPr>
          <w:sz w:val="28"/>
          <w:szCs w:val="28"/>
        </w:rPr>
        <w:t>мероприятий</w:t>
      </w:r>
      <w:r w:rsidR="009564BF" w:rsidRPr="007B293C">
        <w:rPr>
          <w:sz w:val="28"/>
          <w:szCs w:val="28"/>
        </w:rPr>
        <w:t xml:space="preserve">, а также мероприятий </w:t>
      </w:r>
      <w:r w:rsidRPr="007B293C">
        <w:rPr>
          <w:sz w:val="28"/>
          <w:szCs w:val="28"/>
        </w:rPr>
        <w:t xml:space="preserve"> по развитию интереса к учебе, углублению и расширению знаний учащихся: олимпиад, викторин, предметных дней и т.п. совместно с учителями. </w:t>
      </w:r>
    </w:p>
    <w:p w:rsidR="00871088" w:rsidRPr="007B293C" w:rsidRDefault="00871088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Создает малое научное общество учащихся </w:t>
      </w:r>
      <w:r w:rsidR="009564BF" w:rsidRPr="007B293C">
        <w:rPr>
          <w:sz w:val="28"/>
          <w:szCs w:val="28"/>
        </w:rPr>
        <w:t xml:space="preserve">1-6 классов </w:t>
      </w:r>
      <w:r w:rsidRPr="007B293C">
        <w:rPr>
          <w:sz w:val="28"/>
          <w:szCs w:val="28"/>
        </w:rPr>
        <w:t xml:space="preserve">и учителей с целью развития проектных и исследовательских работ. </w:t>
      </w:r>
    </w:p>
    <w:p w:rsidR="00871088" w:rsidRPr="007B293C" w:rsidRDefault="00871088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Сотрудничает с  сектором медиа-центра, участвует в выпуске школьных передач, освещает состояние обучения. </w:t>
      </w:r>
    </w:p>
    <w:p w:rsidR="00871088" w:rsidRPr="007B293C" w:rsidRDefault="00871088" w:rsidP="00CD16E6">
      <w:pPr>
        <w:pStyle w:val="ac"/>
        <w:numPr>
          <w:ilvl w:val="0"/>
          <w:numId w:val="39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Осуществляет контроль за организацией взаимопомощи учащихся, с этой целью создает группу взаимопомощи. </w:t>
      </w:r>
    </w:p>
    <w:p w:rsidR="00871088" w:rsidRPr="007B293C" w:rsidRDefault="00871088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Шефский сектор имеет право: </w:t>
      </w:r>
    </w:p>
    <w:p w:rsidR="00871088" w:rsidRPr="007B293C" w:rsidRDefault="00871088" w:rsidP="00CD16E6">
      <w:pPr>
        <w:pStyle w:val="ac"/>
        <w:numPr>
          <w:ilvl w:val="0"/>
          <w:numId w:val="32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определить и назначить класс или отдельных учащихся из 7-11 параллелей, ответственных за проведение того или иного мероприятия в 1-6 классах и потребовать отчета; </w:t>
      </w:r>
    </w:p>
    <w:p w:rsidR="00871088" w:rsidRPr="007B293C" w:rsidRDefault="009564BF" w:rsidP="00CD16E6">
      <w:pPr>
        <w:pStyle w:val="ac"/>
        <w:numPr>
          <w:ilvl w:val="0"/>
          <w:numId w:val="32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при проведении рейдов различных</w:t>
      </w:r>
      <w:r w:rsidR="00871088" w:rsidRPr="007B293C">
        <w:rPr>
          <w:sz w:val="28"/>
          <w:szCs w:val="28"/>
        </w:rPr>
        <w:t xml:space="preserve"> потребовать дневники или тетради у учащихся </w:t>
      </w:r>
      <w:r w:rsidRPr="007B293C">
        <w:rPr>
          <w:sz w:val="28"/>
          <w:szCs w:val="28"/>
        </w:rPr>
        <w:t xml:space="preserve">1-6 классов </w:t>
      </w:r>
      <w:r w:rsidR="00871088" w:rsidRPr="007B293C">
        <w:rPr>
          <w:sz w:val="28"/>
          <w:szCs w:val="28"/>
        </w:rPr>
        <w:t xml:space="preserve">для проверки их ведения; </w:t>
      </w:r>
    </w:p>
    <w:p w:rsidR="00871088" w:rsidRPr="007B293C" w:rsidRDefault="00871088" w:rsidP="00CD16E6">
      <w:pPr>
        <w:pStyle w:val="ac"/>
        <w:numPr>
          <w:ilvl w:val="0"/>
          <w:numId w:val="32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вызывать на свое заседание любого ученика с отчетом об успеваемости;</w:t>
      </w:r>
    </w:p>
    <w:p w:rsidR="00871088" w:rsidRPr="007B293C" w:rsidRDefault="00871088" w:rsidP="00CD16E6">
      <w:pPr>
        <w:pStyle w:val="ac"/>
        <w:numPr>
          <w:ilvl w:val="0"/>
          <w:numId w:val="32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обращаться руководителю Совета, </w:t>
      </w:r>
      <w:r w:rsidR="009564BF" w:rsidRPr="007B293C">
        <w:rPr>
          <w:sz w:val="28"/>
          <w:szCs w:val="28"/>
        </w:rPr>
        <w:t xml:space="preserve">к </w:t>
      </w:r>
      <w:r w:rsidRPr="007B293C">
        <w:rPr>
          <w:sz w:val="28"/>
          <w:szCs w:val="28"/>
        </w:rPr>
        <w:t xml:space="preserve">председателю Совета, а также к управляющему совету школы, участвовать в заседания управляющего совета школы, к педсовету, родительскому комитету, родительскому совету школы, совету профилактики  с просьбой обсудить вопрос об учебе любого ученика. </w:t>
      </w:r>
    </w:p>
    <w:p w:rsidR="00DA44B7" w:rsidRPr="007B293C" w:rsidRDefault="00871088" w:rsidP="00CD16E6">
      <w:pPr>
        <w:pStyle w:val="ac"/>
        <w:spacing w:before="0" w:after="0"/>
        <w:ind w:firstLine="36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Каждый сектор </w:t>
      </w:r>
      <w:r w:rsidR="00DA44B7" w:rsidRPr="007B293C">
        <w:rPr>
          <w:sz w:val="28"/>
          <w:szCs w:val="28"/>
        </w:rPr>
        <w:t xml:space="preserve">имеет свой план работы, содержание которого </w:t>
      </w:r>
      <w:r w:rsidR="00DA44B7" w:rsidRPr="007B293C">
        <w:rPr>
          <w:sz w:val="28"/>
          <w:szCs w:val="28"/>
        </w:rPr>
        <w:br/>
        <w:t>определяется согласно Положению об ученичес</w:t>
      </w:r>
      <w:r w:rsidRPr="007B293C">
        <w:rPr>
          <w:sz w:val="28"/>
          <w:szCs w:val="28"/>
        </w:rPr>
        <w:t xml:space="preserve">ком самоуправлении. Объединяют </w:t>
      </w:r>
      <w:r w:rsidR="00DA44B7" w:rsidRPr="007B293C">
        <w:rPr>
          <w:sz w:val="28"/>
          <w:szCs w:val="28"/>
        </w:rPr>
        <w:t>их КТД, которые расширяют возможности м</w:t>
      </w:r>
      <w:r w:rsidRPr="007B293C">
        <w:rPr>
          <w:sz w:val="28"/>
          <w:szCs w:val="28"/>
        </w:rPr>
        <w:t xml:space="preserve">ежвозрастного общения, создают </w:t>
      </w:r>
      <w:r w:rsidR="00DA44B7" w:rsidRPr="007B293C">
        <w:rPr>
          <w:sz w:val="28"/>
          <w:szCs w:val="28"/>
        </w:rPr>
        <w:t xml:space="preserve">особый дух школы: </w:t>
      </w:r>
    </w:p>
    <w:p w:rsidR="00DA44B7" w:rsidRPr="007B293C" w:rsidRDefault="00DA44B7" w:rsidP="00CD16E6">
      <w:pPr>
        <w:pStyle w:val="ac"/>
        <w:spacing w:before="240" w:beforeAutospacing="0" w:after="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• Праздник первого звонка; </w:t>
      </w:r>
    </w:p>
    <w:p w:rsidR="00DA44B7" w:rsidRPr="007B293C" w:rsidRDefault="00DA44B7" w:rsidP="00CD16E6">
      <w:pPr>
        <w:pStyle w:val="ac"/>
        <w:spacing w:before="240" w:beforeAutospacing="0" w:after="0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• День самоуправления; </w:t>
      </w:r>
    </w:p>
    <w:p w:rsidR="00DA44B7" w:rsidRPr="007B293C" w:rsidRDefault="00751643" w:rsidP="00CD16E6">
      <w:pPr>
        <w:pStyle w:val="ac"/>
        <w:spacing w:before="240" w:beforeAutospacing="0" w:after="0"/>
        <w:jc w:val="both"/>
        <w:rPr>
          <w:sz w:val="28"/>
          <w:szCs w:val="28"/>
        </w:rPr>
      </w:pPr>
      <w:r>
        <w:rPr>
          <w:sz w:val="28"/>
          <w:szCs w:val="28"/>
        </w:rPr>
        <w:t>• Встреча выпускников и т.д.</w:t>
      </w: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>Кодекс чести старшеклассника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lastRenderedPageBreak/>
        <w:t xml:space="preserve">Честь - это нравственное достоинство человека, его доблесть и честность, благородство души и чистая совесть.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Честь и достоинство - величайшие ценности. Ими измеряются уровень и степень развития личности, её сила и своеобразие.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Честь и достоинство не даются нам от природы, они результат длительного</w:t>
      </w:r>
      <w:r w:rsidR="009564BF" w:rsidRPr="007B293C">
        <w:rPr>
          <w:sz w:val="28"/>
          <w:szCs w:val="28"/>
        </w:rPr>
        <w:t xml:space="preserve"> </w:t>
      </w:r>
      <w:r w:rsidRPr="007B293C">
        <w:rPr>
          <w:sz w:val="28"/>
          <w:szCs w:val="28"/>
        </w:rPr>
        <w:t>самостроительства и самовоспитания. Хочешь быть назван человеком чести - будь им.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Человек чести имеет высокие убеждения и твердые принципы. Он руководствуется идеалами, он не подражает большинству только потому, что оно большинство, а сохраняет среди людей свою индивидуальность.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Человек не может жить один, но жить за счет других бесчестно и безнравственно.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На несчастии людей своего счастья не построишь.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Школа - наш общий дом, объединяющий людей разных возрастов, характеров и судеб. Честь школы складывается из личных достоинств каждого. Дорожи честью школьного братства, как своей собственной.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Мы почитаем святыни Отечества, уважаем историю своего народа и своих предков, защищаем ценности своего школьного коллектива, укрепляем и развиваем его традиции.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Среди людей чести всегда высоко ценятся ум, образованность, интеллигентность. Человек постоянно стремится к знаниям, потому что он человек. Ему важна гармония ума и чувства, слова и дела.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Уровень развития личности хорошо проявляется во взаимоотношениях полов. В нашей школе отношения юношей и девушек регулируются критериями искренности и моральной чистоты, чести и достоинства.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 Трудные обстоятельства и тяжелые условия не оправдывают дурные поступки и поведение. Порядочный человек в любых обстоятельствах остается человеком чести.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 Если есть силы и решимость - улучшай жизнь, нет - оставайся, по крайней мере, порядочным человеком. </w:t>
      </w:r>
    </w:p>
    <w:p w:rsidR="00DA44B7" w:rsidRPr="007B293C" w:rsidRDefault="00DA44B7" w:rsidP="00CD16E6">
      <w:pPr>
        <w:pStyle w:val="ac"/>
        <w:numPr>
          <w:ilvl w:val="0"/>
          <w:numId w:val="41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 Ничто не обретается так трудно и не теряется так легко, как честь. </w:t>
      </w: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 w:line="276" w:lineRule="auto"/>
        <w:rPr>
          <w:b/>
          <w:bCs/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 xml:space="preserve">Взаимодействие ученического самоуправления </w:t>
      </w:r>
    </w:p>
    <w:p w:rsidR="00DA44B7" w:rsidRPr="007B293C" w:rsidRDefault="00DA44B7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lastRenderedPageBreak/>
        <w:t>с другими органами школьного самоуправления.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Ученическое самоуправление не может существовать само по себе, оно обязательно должно взаимодействовать с педагогическим советом, родительским комитетом, входить в структуру </w:t>
      </w:r>
      <w:r w:rsidRPr="007B293C">
        <w:rPr>
          <w:b/>
          <w:bCs/>
          <w:sz w:val="28"/>
          <w:szCs w:val="28"/>
        </w:rPr>
        <w:t xml:space="preserve">школьного самоуправления </w:t>
      </w:r>
      <w:r w:rsidRPr="007B293C">
        <w:rPr>
          <w:sz w:val="28"/>
          <w:szCs w:val="28"/>
        </w:rPr>
        <w:t>как часть его. Взаимодействие ученического самоуправления с педагогическим коллективом и родительским комитетом происходит</w:t>
      </w:r>
      <w:r w:rsidR="009564BF" w:rsidRPr="007B293C">
        <w:rPr>
          <w:sz w:val="28"/>
          <w:szCs w:val="28"/>
        </w:rPr>
        <w:t xml:space="preserve"> именно </w:t>
      </w:r>
      <w:r w:rsidRPr="007B293C">
        <w:rPr>
          <w:sz w:val="28"/>
          <w:szCs w:val="28"/>
        </w:rPr>
        <w:t xml:space="preserve"> на уровне </w:t>
      </w:r>
      <w:r w:rsidRPr="007B293C">
        <w:rPr>
          <w:b/>
          <w:bCs/>
          <w:sz w:val="28"/>
          <w:szCs w:val="28"/>
        </w:rPr>
        <w:t xml:space="preserve">Совета </w:t>
      </w:r>
      <w:r w:rsidR="009564BF" w:rsidRPr="007B293C">
        <w:rPr>
          <w:b/>
          <w:bCs/>
          <w:sz w:val="28"/>
          <w:szCs w:val="28"/>
        </w:rPr>
        <w:t>старшеклассников</w:t>
      </w:r>
      <w:r w:rsidRPr="007B293C">
        <w:rPr>
          <w:b/>
          <w:bCs/>
          <w:sz w:val="28"/>
          <w:szCs w:val="28"/>
        </w:rPr>
        <w:t>.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Функции Совета</w:t>
      </w:r>
      <w:r w:rsidR="009564BF" w:rsidRPr="007B293C">
        <w:rPr>
          <w:sz w:val="28"/>
          <w:szCs w:val="28"/>
        </w:rPr>
        <w:t xml:space="preserve"> старшеклассников</w:t>
      </w:r>
      <w:r w:rsidRPr="007B293C">
        <w:rPr>
          <w:sz w:val="28"/>
          <w:szCs w:val="28"/>
        </w:rPr>
        <w:t xml:space="preserve"> школы: стратегическое целеполагание, </w:t>
      </w:r>
      <w:r w:rsidR="009564BF" w:rsidRPr="007B293C">
        <w:rPr>
          <w:sz w:val="28"/>
          <w:szCs w:val="28"/>
        </w:rPr>
        <w:t xml:space="preserve"> </w:t>
      </w:r>
      <w:r w:rsidRPr="007B293C">
        <w:rPr>
          <w:sz w:val="28"/>
          <w:szCs w:val="28"/>
        </w:rPr>
        <w:t xml:space="preserve">включающее </w:t>
      </w:r>
      <w:r w:rsidR="009564BF" w:rsidRPr="007B293C">
        <w:rPr>
          <w:sz w:val="28"/>
          <w:szCs w:val="28"/>
        </w:rPr>
        <w:t xml:space="preserve"> </w:t>
      </w:r>
      <w:r w:rsidRPr="007B293C">
        <w:rPr>
          <w:sz w:val="28"/>
          <w:szCs w:val="28"/>
        </w:rPr>
        <w:t xml:space="preserve">в себя перспективу развития школы или улучшения внутришкольной жизни; принятие решений прямого и непрямого действия - прямого, если они выходят непосредственно на организацию жизни самих учащихся, и непрямого, если они выходят на административное управление, на педагогов или родителей.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>Совет</w:t>
      </w:r>
      <w:r w:rsidR="009564BF" w:rsidRPr="007B293C">
        <w:rPr>
          <w:sz w:val="28"/>
          <w:szCs w:val="28"/>
        </w:rPr>
        <w:t xml:space="preserve"> старшеклассников</w:t>
      </w:r>
      <w:r w:rsidRPr="007B293C">
        <w:rPr>
          <w:sz w:val="28"/>
          <w:szCs w:val="28"/>
        </w:rPr>
        <w:t xml:space="preserve"> - это пусковой механизм организаторской работы по функционированию системы внутришкольной жизни, потому что совет утверждает конкретный план работы на конкретный срок, а затем анализирует его выполнение. </w:t>
      </w:r>
    </w:p>
    <w:p w:rsidR="009564BF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Структура школьного соуправления. Согласно принципу педагогического руководства у каждого </w:t>
      </w:r>
      <w:r w:rsidR="009564BF" w:rsidRPr="007B293C">
        <w:rPr>
          <w:sz w:val="28"/>
          <w:szCs w:val="28"/>
        </w:rPr>
        <w:t>сектора</w:t>
      </w:r>
      <w:r w:rsidRPr="007B293C">
        <w:rPr>
          <w:sz w:val="28"/>
          <w:szCs w:val="28"/>
        </w:rPr>
        <w:t xml:space="preserve"> ученического самоуправления есть педагоги-консультанты</w:t>
      </w:r>
      <w:r w:rsidR="009564BF" w:rsidRPr="007B293C">
        <w:rPr>
          <w:sz w:val="28"/>
          <w:szCs w:val="28"/>
        </w:rPr>
        <w:t>.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Педагогами-консультантами выступают директор школы, заместители директора по  учебной и воспитательной работе,  </w:t>
      </w:r>
      <w:r w:rsidR="009564BF" w:rsidRPr="007B293C">
        <w:rPr>
          <w:sz w:val="28"/>
          <w:szCs w:val="28"/>
        </w:rPr>
        <w:t>педагог-</w:t>
      </w:r>
      <w:r w:rsidRPr="007B293C">
        <w:rPr>
          <w:sz w:val="28"/>
          <w:szCs w:val="28"/>
        </w:rPr>
        <w:t>психолог,</w:t>
      </w:r>
      <w:r w:rsidR="009564BF" w:rsidRPr="007B293C">
        <w:rPr>
          <w:sz w:val="28"/>
          <w:szCs w:val="28"/>
        </w:rPr>
        <w:t xml:space="preserve"> социальный педагог,</w:t>
      </w:r>
      <w:r w:rsidRPr="007B293C">
        <w:rPr>
          <w:sz w:val="28"/>
          <w:szCs w:val="28"/>
        </w:rPr>
        <w:t xml:space="preserve">  классные руководители, другие педагоги, способные оказать помощь членам ученического самоуправления в работе.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Во главе </w:t>
      </w:r>
      <w:r w:rsidR="009564BF" w:rsidRPr="007B293C">
        <w:rPr>
          <w:sz w:val="28"/>
          <w:szCs w:val="28"/>
        </w:rPr>
        <w:t>Совета старшеклассников</w:t>
      </w:r>
      <w:r w:rsidRPr="007B293C">
        <w:rPr>
          <w:sz w:val="28"/>
          <w:szCs w:val="28"/>
        </w:rPr>
        <w:t xml:space="preserve"> стоит заместитель директора по воспитательной работе</w:t>
      </w:r>
      <w:r w:rsidR="009564BF" w:rsidRPr="007B293C">
        <w:rPr>
          <w:sz w:val="28"/>
          <w:szCs w:val="28"/>
        </w:rPr>
        <w:t xml:space="preserve"> или директор</w:t>
      </w:r>
      <w:r w:rsidRPr="007B293C">
        <w:rPr>
          <w:sz w:val="28"/>
          <w:szCs w:val="28"/>
        </w:rPr>
        <w:t xml:space="preserve">. Члены </w:t>
      </w:r>
      <w:r w:rsidR="009564BF" w:rsidRPr="007B293C">
        <w:rPr>
          <w:sz w:val="28"/>
          <w:szCs w:val="28"/>
        </w:rPr>
        <w:t>совета старшеклассников</w:t>
      </w:r>
      <w:r w:rsidRPr="007B293C">
        <w:rPr>
          <w:sz w:val="28"/>
          <w:szCs w:val="28"/>
        </w:rPr>
        <w:t xml:space="preserve"> курируют жизнедеятельность </w:t>
      </w:r>
      <w:r w:rsidR="009564BF" w:rsidRPr="007B293C">
        <w:rPr>
          <w:sz w:val="28"/>
          <w:szCs w:val="28"/>
        </w:rPr>
        <w:t>классов,</w:t>
      </w:r>
      <w:r w:rsidRPr="007B293C">
        <w:rPr>
          <w:sz w:val="28"/>
          <w:szCs w:val="28"/>
        </w:rPr>
        <w:t xml:space="preserve"> участвуют в </w:t>
      </w:r>
      <w:r w:rsidR="009564BF" w:rsidRPr="007B293C">
        <w:rPr>
          <w:sz w:val="28"/>
          <w:szCs w:val="28"/>
        </w:rPr>
        <w:t>заседаниях управляющего совета, в заседаниях школьного совета родителей</w:t>
      </w:r>
      <w:r w:rsidRPr="007B293C">
        <w:rPr>
          <w:sz w:val="28"/>
          <w:szCs w:val="28"/>
        </w:rPr>
        <w:t xml:space="preserve"> и, в зависимости от степени развития органов самоуправления, либо организовывают и контролируют, либо направляют и координируют деятельность органов самоуправления</w:t>
      </w:r>
      <w:r w:rsidR="009564BF" w:rsidRPr="007B293C">
        <w:rPr>
          <w:sz w:val="28"/>
          <w:szCs w:val="28"/>
        </w:rPr>
        <w:t xml:space="preserve"> классов</w:t>
      </w:r>
      <w:r w:rsidRPr="007B293C">
        <w:rPr>
          <w:sz w:val="28"/>
          <w:szCs w:val="28"/>
        </w:rPr>
        <w:t xml:space="preserve">. </w:t>
      </w:r>
    </w:p>
    <w:p w:rsidR="00DA44B7" w:rsidRPr="007B293C" w:rsidRDefault="00DA44B7" w:rsidP="00CD16E6">
      <w:pPr>
        <w:pStyle w:val="ac"/>
        <w:spacing w:before="0" w:after="0" w:line="276" w:lineRule="auto"/>
        <w:ind w:firstLine="708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Указанная структура соответствует принципам построения системы ученического и школьного самоуправления. Система школьного самоуправления является целостной не только по структуре, но и по </w:t>
      </w:r>
      <w:r w:rsidRPr="007B293C">
        <w:rPr>
          <w:sz w:val="28"/>
          <w:szCs w:val="28"/>
        </w:rPr>
        <w:lastRenderedPageBreak/>
        <w:t xml:space="preserve">содержанию деятельности её органов. Содержательная сторона обеспечивается единым планированием воспитывающей деятельности. </w:t>
      </w:r>
    </w:p>
    <w:p w:rsidR="00DA44B7" w:rsidRPr="007B293C" w:rsidRDefault="007B293C" w:rsidP="00CD16E6">
      <w:pPr>
        <w:pStyle w:val="ac"/>
        <w:spacing w:before="0" w:after="0" w:line="276" w:lineRule="auto"/>
        <w:jc w:val="center"/>
        <w:rPr>
          <w:b/>
          <w:bCs/>
          <w:sz w:val="28"/>
          <w:szCs w:val="28"/>
        </w:rPr>
      </w:pPr>
      <w:r w:rsidRPr="007B293C">
        <w:rPr>
          <w:b/>
          <w:bCs/>
          <w:sz w:val="28"/>
          <w:szCs w:val="28"/>
        </w:rPr>
        <w:t>Выводы о модели, реализуемой  в МОУ «Кузнеченская СОШ»</w:t>
      </w:r>
    </w:p>
    <w:p w:rsidR="00DA44B7" w:rsidRPr="007B293C" w:rsidRDefault="00DA44B7" w:rsidP="00CD16E6">
      <w:pPr>
        <w:pStyle w:val="ac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Самоуправление является важным условием гражданского образования. </w:t>
      </w:r>
    </w:p>
    <w:p w:rsidR="00DA44B7" w:rsidRPr="007B293C" w:rsidRDefault="00DA44B7" w:rsidP="00CD16E6">
      <w:pPr>
        <w:pStyle w:val="ac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Ученическое самоуправление является демократическим, т.к. выражает интересы учащихся, управляет с учетом этих интересов и включает учащихся в управленческую деятельность. </w:t>
      </w:r>
    </w:p>
    <w:p w:rsidR="00DA44B7" w:rsidRPr="007B293C" w:rsidRDefault="00DA44B7" w:rsidP="00CD16E6">
      <w:pPr>
        <w:pStyle w:val="ac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Смысл самоуправления в </w:t>
      </w:r>
      <w:r w:rsidR="007B293C" w:rsidRPr="007B293C">
        <w:rPr>
          <w:sz w:val="28"/>
          <w:szCs w:val="28"/>
        </w:rPr>
        <w:t>нашей</w:t>
      </w:r>
      <w:r w:rsidRPr="007B293C">
        <w:rPr>
          <w:sz w:val="28"/>
          <w:szCs w:val="28"/>
        </w:rPr>
        <w:t xml:space="preserve"> школе заключается в обучении всех детей основам демократических отношений в обществе, в обучении их управлять собой, своей жизнью в коллективе. </w:t>
      </w:r>
    </w:p>
    <w:p w:rsidR="00DA44B7" w:rsidRPr="007B293C" w:rsidRDefault="00DA44B7" w:rsidP="00CD16E6">
      <w:pPr>
        <w:pStyle w:val="ac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Самоуправление </w:t>
      </w:r>
      <w:r w:rsidR="007B293C" w:rsidRPr="007B293C">
        <w:rPr>
          <w:sz w:val="28"/>
          <w:szCs w:val="28"/>
        </w:rPr>
        <w:t xml:space="preserve">служит в </w:t>
      </w:r>
      <w:r w:rsidR="005E1FCD">
        <w:rPr>
          <w:sz w:val="28"/>
          <w:szCs w:val="28"/>
        </w:rPr>
        <w:t xml:space="preserve">нашей </w:t>
      </w:r>
      <w:r w:rsidR="007B293C" w:rsidRPr="007B293C">
        <w:rPr>
          <w:sz w:val="28"/>
          <w:szCs w:val="28"/>
        </w:rPr>
        <w:t>школе</w:t>
      </w:r>
      <w:r w:rsidRPr="007B293C">
        <w:rPr>
          <w:sz w:val="28"/>
          <w:szCs w:val="28"/>
        </w:rPr>
        <w:t xml:space="preserve"> средством самоорганизации коллективной жизни и эта коллективная жизнь выстраивается самими детьми при поддержке и помощи взрослых. </w:t>
      </w:r>
    </w:p>
    <w:p w:rsidR="00DA44B7" w:rsidRPr="007B293C" w:rsidRDefault="00DA44B7" w:rsidP="00CD16E6">
      <w:pPr>
        <w:pStyle w:val="ac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Органы самоуправления включают всех </w:t>
      </w:r>
      <w:r w:rsidR="005E1FCD">
        <w:rPr>
          <w:sz w:val="28"/>
          <w:szCs w:val="28"/>
        </w:rPr>
        <w:t>обучающихся школы</w:t>
      </w:r>
      <w:r w:rsidRPr="007B293C">
        <w:rPr>
          <w:sz w:val="28"/>
          <w:szCs w:val="28"/>
        </w:rPr>
        <w:t xml:space="preserve"> в разностороннюю деятельность, улучшающую их жизнь, а потому необходимую для них. </w:t>
      </w:r>
    </w:p>
    <w:p w:rsidR="00DA44B7" w:rsidRPr="007B293C" w:rsidRDefault="00DA44B7" w:rsidP="00CD16E6">
      <w:pPr>
        <w:pStyle w:val="ac"/>
        <w:numPr>
          <w:ilvl w:val="0"/>
          <w:numId w:val="28"/>
        </w:numPr>
        <w:suppressAutoHyphens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7B293C">
        <w:rPr>
          <w:sz w:val="28"/>
          <w:szCs w:val="28"/>
        </w:rPr>
        <w:t xml:space="preserve">Системная работа ученического самоуправления приводит всех участников процесса к общей заинтересованности в получении лучших результатов совместной работы, гуманизирует отношения детей и взрослых, выводя их на уровень сотрудничества. </w:t>
      </w:r>
    </w:p>
    <w:p w:rsidR="00DA44B7" w:rsidRPr="007B293C" w:rsidRDefault="00DA44B7" w:rsidP="00CD16E6">
      <w:pPr>
        <w:pStyle w:val="ac"/>
        <w:spacing w:before="0" w:after="0" w:line="276" w:lineRule="auto"/>
        <w:jc w:val="both"/>
        <w:rPr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/>
        <w:jc w:val="both"/>
        <w:rPr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/>
        <w:jc w:val="both"/>
        <w:rPr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/>
        <w:jc w:val="both"/>
        <w:rPr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/>
        <w:jc w:val="both"/>
        <w:rPr>
          <w:sz w:val="28"/>
          <w:szCs w:val="28"/>
        </w:rPr>
      </w:pPr>
    </w:p>
    <w:p w:rsidR="00DA44B7" w:rsidRPr="007B293C" w:rsidRDefault="00DA44B7" w:rsidP="00CD16E6">
      <w:pPr>
        <w:pStyle w:val="ac"/>
        <w:spacing w:before="0" w:after="0"/>
        <w:jc w:val="both"/>
        <w:rPr>
          <w:sz w:val="28"/>
          <w:szCs w:val="28"/>
        </w:rPr>
      </w:pPr>
    </w:p>
    <w:p w:rsidR="00DA44B7" w:rsidRDefault="00DA44B7" w:rsidP="00CD16E6">
      <w:pPr>
        <w:pStyle w:val="ac"/>
        <w:spacing w:before="0" w:after="0"/>
        <w:jc w:val="both"/>
        <w:rPr>
          <w:sz w:val="28"/>
          <w:szCs w:val="28"/>
        </w:rPr>
      </w:pPr>
    </w:p>
    <w:p w:rsidR="00BD01A3" w:rsidRPr="007B293C" w:rsidRDefault="00BD01A3" w:rsidP="00CD16E6">
      <w:pPr>
        <w:pStyle w:val="ac"/>
        <w:spacing w:before="0" w:after="0"/>
        <w:jc w:val="both"/>
        <w:rPr>
          <w:sz w:val="28"/>
          <w:szCs w:val="28"/>
        </w:rPr>
      </w:pPr>
    </w:p>
    <w:p w:rsidR="00A663BE" w:rsidRPr="007B293C" w:rsidRDefault="00A70345" w:rsidP="00CD16E6">
      <w:pPr>
        <w:spacing w:after="15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shape id="Лента лицом вниз 12" o:spid="_x0000_s1040" type="#_x0000_t53" style="position:absolute;margin-left:56.7pt;margin-top:-16.8pt;width:356.25pt;height:48.25pt;z-index:25169100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" adj=",3600" fillcolor="#5b9bd5 [3204]" strokecolor="#1f4d78 [1604]" strokeweight="1pt">
            <v:stroke joinstyle="miter"/>
            <w10:wrap anchorx="margin"/>
          </v:shape>
        </w:pict>
      </w:r>
    </w:p>
    <w:p w:rsidR="00A663BE" w:rsidRPr="007B293C" w:rsidRDefault="00A663BE" w:rsidP="00CD16E6">
      <w:pPr>
        <w:tabs>
          <w:tab w:val="left" w:pos="2760"/>
        </w:tabs>
        <w:jc w:val="center"/>
        <w:rPr>
          <w:rFonts w:ascii="Times New Roman" w:hAnsi="Times New Roman" w:cs="Times New Roman"/>
        </w:rPr>
      </w:pPr>
    </w:p>
    <w:p w:rsidR="00A663BE" w:rsidRPr="007B293C" w:rsidRDefault="00A663BE" w:rsidP="00CD16E6">
      <w:pPr>
        <w:tabs>
          <w:tab w:val="left" w:pos="27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663BE" w:rsidRPr="007B293C" w:rsidRDefault="00A663BE" w:rsidP="00CD16E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</w:p>
    <w:p w:rsidR="00A663BE" w:rsidRPr="007B293C" w:rsidRDefault="00A663BE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 xml:space="preserve">КАЛЕНДАРНЫЙ ПЛАН РАБОТЫ </w:t>
      </w:r>
    </w:p>
    <w:p w:rsidR="00A663BE" w:rsidRPr="007B293C" w:rsidRDefault="00A663BE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 xml:space="preserve">на 2017-2018 учебный год </w:t>
      </w:r>
    </w:p>
    <w:p w:rsidR="00A663BE" w:rsidRPr="007B293C" w:rsidRDefault="00A663BE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  <w:t>(с отметкой об исполнении)</w:t>
      </w:r>
    </w:p>
    <w:p w:rsidR="00A663BE" w:rsidRPr="007B293C" w:rsidRDefault="00A663BE" w:rsidP="00CD16E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B29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МОУ «Кузнеченская СОШ» Приозерского муниципального района</w:t>
      </w:r>
    </w:p>
    <w:tbl>
      <w:tblPr>
        <w:tblW w:w="965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828"/>
        <w:gridCol w:w="1620"/>
        <w:gridCol w:w="7210"/>
      </w:tblGrid>
      <w:tr w:rsidR="00DA44B7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293C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pBdr>
                <w:bottom w:val="single" w:sz="12" w:space="1" w:color="auto"/>
              </w:pBdr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293C">
              <w:rPr>
                <w:b/>
                <w:sz w:val="26"/>
                <w:szCs w:val="26"/>
              </w:rPr>
              <w:t>Время проведения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293C">
              <w:rPr>
                <w:b/>
                <w:szCs w:val="26"/>
              </w:rPr>
              <w:t>Отметка об исполнении</w:t>
            </w: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293C">
              <w:rPr>
                <w:b/>
                <w:sz w:val="26"/>
                <w:szCs w:val="26"/>
              </w:rPr>
              <w:t>Вопросы, рассматриваемые на заседании</w:t>
            </w:r>
          </w:p>
        </w:tc>
      </w:tr>
      <w:tr w:rsidR="00DA44B7" w:rsidRPr="007B293C" w:rsidTr="002A71C5">
        <w:tc>
          <w:tcPr>
            <w:tcW w:w="9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snapToGrid w:val="0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7B293C">
              <w:rPr>
                <w:b/>
                <w:sz w:val="28"/>
                <w:szCs w:val="28"/>
              </w:rPr>
              <w:t>Первое полугодие.</w:t>
            </w:r>
          </w:p>
        </w:tc>
      </w:tr>
      <w:tr w:rsidR="00DA44B7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A44B7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Сентябрь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7B293C">
              <w:rPr>
                <w:sz w:val="20"/>
                <w:szCs w:val="28"/>
              </w:rPr>
              <w:t>(Проведение экологического субботника было перенесено и проведено в октябре, по причине занятости большого количества уч-ся в спортивных соревнования, проводимых в данный период)</w:t>
            </w: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Анализ работы за предыдущий учебный год. </w:t>
            </w:r>
            <w:r w:rsidRPr="007B293C">
              <w:rPr>
                <w:sz w:val="28"/>
                <w:szCs w:val="28"/>
              </w:rPr>
              <w:br/>
              <w:t>2. Утверждение плана работы на новый учебный год.</w:t>
            </w:r>
          </w:p>
          <w:p w:rsidR="00DA44B7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3. О подготовке проведения «Недели Здоровья» </w:t>
            </w:r>
            <w:r w:rsidRPr="007B293C">
              <w:rPr>
                <w:sz w:val="28"/>
                <w:szCs w:val="28"/>
              </w:rPr>
              <w:br/>
            </w:r>
            <w:r w:rsidRPr="007B293C">
              <w:rPr>
                <w:iCs/>
                <w:sz w:val="28"/>
                <w:szCs w:val="28"/>
              </w:rPr>
              <w:t>4.</w:t>
            </w:r>
            <w:r w:rsidRPr="007B293C">
              <w:rPr>
                <w:i/>
                <w:iCs/>
                <w:sz w:val="28"/>
                <w:szCs w:val="28"/>
              </w:rPr>
              <w:t xml:space="preserve"> </w:t>
            </w:r>
            <w:r w:rsidRPr="007B293C">
              <w:rPr>
                <w:sz w:val="28"/>
                <w:szCs w:val="28"/>
              </w:rPr>
              <w:t xml:space="preserve">Об организации дежурства. </w:t>
            </w:r>
          </w:p>
          <w:p w:rsidR="00DA44B7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5. О проведении экологического субботника «</w:t>
            </w:r>
            <w:r w:rsidR="00A663BE" w:rsidRPr="007B293C">
              <w:rPr>
                <w:sz w:val="28"/>
                <w:szCs w:val="28"/>
              </w:rPr>
              <w:t xml:space="preserve">Поселок </w:t>
            </w:r>
            <w:r w:rsidRPr="007B293C">
              <w:rPr>
                <w:sz w:val="28"/>
                <w:szCs w:val="28"/>
              </w:rPr>
              <w:t>моей мечты»</w:t>
            </w:r>
          </w:p>
          <w:p w:rsidR="00DA44B7" w:rsidRPr="007B293C" w:rsidRDefault="00DA44B7" w:rsidP="00CD16E6">
            <w:pPr>
              <w:pStyle w:val="ac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6. Реорганизация самоуправления. </w:t>
            </w:r>
            <w:r w:rsidR="00A663BE" w:rsidRPr="007B293C">
              <w:rPr>
                <w:sz w:val="28"/>
                <w:szCs w:val="28"/>
              </w:rPr>
              <w:t>Выборы в Совет</w:t>
            </w:r>
            <w:r w:rsidR="009564BF" w:rsidRPr="007B293C">
              <w:rPr>
                <w:sz w:val="28"/>
                <w:szCs w:val="28"/>
              </w:rPr>
              <w:t xml:space="preserve"> старшеклассников.</w:t>
            </w:r>
          </w:p>
          <w:p w:rsidR="004A6283" w:rsidRPr="007B293C" w:rsidRDefault="004A6283" w:rsidP="00CD16E6">
            <w:pPr>
              <w:pStyle w:val="ac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7. Выборы в самоуправление классов.</w:t>
            </w:r>
          </w:p>
        </w:tc>
      </w:tr>
      <w:tr w:rsidR="00DA44B7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решений. </w:t>
            </w:r>
            <w:r w:rsidRPr="007B293C">
              <w:rPr>
                <w:sz w:val="28"/>
                <w:szCs w:val="28"/>
              </w:rPr>
              <w:br/>
              <w:t>2. О подготовке к праздни</w:t>
            </w:r>
            <w:r w:rsidR="009564BF" w:rsidRPr="007B293C">
              <w:rPr>
                <w:sz w:val="28"/>
                <w:szCs w:val="28"/>
              </w:rPr>
              <w:t>ку, посвящённому дню У</w:t>
            </w:r>
            <w:r w:rsidRPr="007B293C">
              <w:rPr>
                <w:sz w:val="28"/>
                <w:szCs w:val="28"/>
              </w:rPr>
              <w:t xml:space="preserve">чителя. </w:t>
            </w:r>
            <w:r w:rsidRPr="007B293C">
              <w:rPr>
                <w:sz w:val="28"/>
                <w:szCs w:val="28"/>
              </w:rPr>
              <w:br/>
              <w:t xml:space="preserve">3. О подготовке выборов </w:t>
            </w:r>
            <w:r w:rsidR="009564BF" w:rsidRPr="007B293C">
              <w:rPr>
                <w:sz w:val="28"/>
                <w:szCs w:val="28"/>
              </w:rPr>
              <w:t xml:space="preserve"> в Совет старшеклассников.</w:t>
            </w:r>
          </w:p>
        </w:tc>
      </w:tr>
      <w:tr w:rsidR="00DA44B7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A44B7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Октябрь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>(все мероприятия были проведены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 xml:space="preserve"> в срок)</w:t>
            </w:r>
          </w:p>
          <w:p w:rsidR="00DA44B7" w:rsidRPr="007B293C" w:rsidRDefault="00DA44B7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 </w:t>
            </w:r>
            <w:r w:rsidRPr="007B293C">
              <w:rPr>
                <w:sz w:val="28"/>
                <w:szCs w:val="28"/>
              </w:rPr>
              <w:br/>
            </w: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решений. </w:t>
            </w:r>
            <w:r w:rsidRPr="007B293C">
              <w:rPr>
                <w:sz w:val="28"/>
                <w:szCs w:val="28"/>
              </w:rPr>
              <w:br/>
              <w:t>2. Подготовка к смотру классных уголков</w:t>
            </w:r>
          </w:p>
          <w:p w:rsidR="00DA44B7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3. </w:t>
            </w:r>
            <w:r w:rsidR="00A663BE" w:rsidRPr="007B293C">
              <w:rPr>
                <w:sz w:val="28"/>
                <w:szCs w:val="28"/>
              </w:rPr>
              <w:t>Подготовка к «Осенней выставке</w:t>
            </w:r>
            <w:r w:rsidRPr="007B293C">
              <w:rPr>
                <w:sz w:val="28"/>
                <w:szCs w:val="28"/>
              </w:rPr>
              <w:t>»</w:t>
            </w:r>
            <w:r w:rsidRPr="007B293C">
              <w:rPr>
                <w:sz w:val="28"/>
                <w:szCs w:val="28"/>
              </w:rPr>
              <w:br/>
            </w:r>
            <w:r w:rsidR="00A663BE" w:rsidRPr="007B293C">
              <w:rPr>
                <w:sz w:val="28"/>
                <w:szCs w:val="28"/>
              </w:rPr>
              <w:t>4</w:t>
            </w:r>
            <w:r w:rsidRPr="007B293C">
              <w:rPr>
                <w:sz w:val="28"/>
                <w:szCs w:val="28"/>
              </w:rPr>
              <w:t xml:space="preserve">. Подготовка к </w:t>
            </w:r>
            <w:r w:rsidR="00A663BE" w:rsidRPr="007B293C">
              <w:rPr>
                <w:sz w:val="28"/>
                <w:szCs w:val="28"/>
              </w:rPr>
              <w:t xml:space="preserve"> школьной игре «Брейн-ринг» среди родителей, учеников и учителей.</w:t>
            </w:r>
          </w:p>
        </w:tc>
      </w:tr>
      <w:tr w:rsidR="00DA44B7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44B7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A44B7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решений. 2. </w:t>
            </w:r>
            <w:r w:rsidR="00A663BE" w:rsidRPr="007B293C">
              <w:rPr>
                <w:sz w:val="28"/>
                <w:szCs w:val="28"/>
              </w:rPr>
              <w:t>Организация работы Совета старшеклассников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"/>
                <w:szCs w:val="28"/>
              </w:rPr>
            </w:pPr>
          </w:p>
        </w:tc>
      </w:tr>
      <w:tr w:rsidR="00D8327D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293C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pBdr>
                <w:bottom w:val="single" w:sz="12" w:space="1" w:color="auto"/>
              </w:pBdr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293C">
              <w:rPr>
                <w:b/>
                <w:sz w:val="26"/>
                <w:szCs w:val="26"/>
              </w:rPr>
              <w:t>Время проведения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293C">
              <w:rPr>
                <w:b/>
                <w:szCs w:val="26"/>
              </w:rPr>
              <w:lastRenderedPageBreak/>
              <w:t>Отметка об исполнении</w:t>
            </w: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b/>
                <w:sz w:val="26"/>
                <w:szCs w:val="26"/>
              </w:rPr>
            </w:pPr>
            <w:r w:rsidRPr="007B293C">
              <w:rPr>
                <w:b/>
                <w:sz w:val="26"/>
                <w:szCs w:val="26"/>
              </w:rPr>
              <w:lastRenderedPageBreak/>
              <w:t>Вопросы, рассматриваемые на заседании</w:t>
            </w:r>
          </w:p>
        </w:tc>
      </w:tr>
      <w:tr w:rsidR="00D8327D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Ноябрь </w:t>
            </w:r>
            <w:r w:rsidRPr="007B293C">
              <w:rPr>
                <w:sz w:val="28"/>
                <w:szCs w:val="28"/>
              </w:rPr>
              <w:br/>
            </w:r>
            <w:r w:rsidRPr="007B293C">
              <w:rPr>
                <w:sz w:val="20"/>
                <w:szCs w:val="28"/>
              </w:rPr>
              <w:t>(все мероприятия были проведены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 xml:space="preserve"> в срок)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Информирование о выполнении предыдущих решений. </w:t>
            </w: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2. Анализ проведения праздника «Мисс осень»</w:t>
            </w: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3. О проведении рейда по проверке внешнего вида школьников.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4. Отчёт сектора образования  об успеваемости и посещаемости учащихся</w:t>
            </w:r>
          </w:p>
        </w:tc>
      </w:tr>
      <w:tr w:rsidR="00D8327D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решений. </w:t>
            </w:r>
            <w:r w:rsidRPr="007B293C">
              <w:rPr>
                <w:sz w:val="28"/>
                <w:szCs w:val="28"/>
              </w:rPr>
              <w:br/>
              <w:t>2. Об организации работы по ремонту книг в школьной библиотеке.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3. Отчёт сектора порядка  о качестве дежурства по школе</w:t>
            </w:r>
          </w:p>
        </w:tc>
      </w:tr>
      <w:tr w:rsidR="00D8327D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uppressAutoHyphens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7.</w:t>
            </w:r>
          </w:p>
          <w:p w:rsidR="00D8327D" w:rsidRPr="007B293C" w:rsidRDefault="00D8327D" w:rsidP="00CD16E6">
            <w:pPr>
              <w:pStyle w:val="ac"/>
              <w:suppressAutoHyphens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8327D" w:rsidRPr="007B293C" w:rsidRDefault="00D8327D" w:rsidP="00CD16E6">
            <w:pPr>
              <w:pStyle w:val="ac"/>
              <w:suppressAutoHyphens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Декабрь  </w:t>
            </w:r>
            <w:r w:rsidRPr="007B293C">
              <w:rPr>
                <w:sz w:val="28"/>
                <w:szCs w:val="28"/>
              </w:rPr>
              <w:br/>
            </w:r>
            <w:r w:rsidRPr="007B293C">
              <w:rPr>
                <w:sz w:val="20"/>
                <w:szCs w:val="28"/>
              </w:rPr>
              <w:t>(все мероприятия были проведены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 xml:space="preserve"> в срок)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  <w:p w:rsidR="00D8327D" w:rsidRPr="007B293C" w:rsidRDefault="00D8327D" w:rsidP="00CD16E6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D8327D" w:rsidRPr="007B293C" w:rsidRDefault="00D8327D" w:rsidP="00CD16E6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D8327D" w:rsidRPr="007B293C" w:rsidRDefault="00D8327D" w:rsidP="00CD16E6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7B293C">
              <w:rPr>
                <w:rFonts w:ascii="Times New Roman" w:hAnsi="Times New Roman" w:cs="Times New Roman"/>
                <w:sz w:val="20"/>
                <w:lang w:eastAsia="ru-RU"/>
              </w:rPr>
              <w:t>Акция «Кормушка» была перенесена на январь и проведена в период с 15 по 25 января</w:t>
            </w: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Информирование о выполнении предыдущих решений.</w:t>
            </w:r>
          </w:p>
          <w:p w:rsidR="00D8327D" w:rsidRPr="007B293C" w:rsidRDefault="00D8327D" w:rsidP="00CD16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Pr="007B293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Мероприятия в рамках Всемирного дня борьбы  со СПИДом «Стоп ВИЧ-СПИД».</w:t>
            </w: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3. О проведении новогоднего праздника. </w:t>
            </w:r>
          </w:p>
          <w:p w:rsidR="00D8327D" w:rsidRPr="007B293C" w:rsidRDefault="00D8327D" w:rsidP="00CD16E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Новогодние мероприятия:</w:t>
            </w:r>
          </w:p>
          <w:p w:rsidR="00D8327D" w:rsidRPr="007B293C" w:rsidRDefault="00D8327D" w:rsidP="00CD16E6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Новогодней передачи.</w:t>
            </w:r>
          </w:p>
          <w:p w:rsidR="00D8327D" w:rsidRPr="007B293C" w:rsidRDefault="00D8327D" w:rsidP="00CD16E6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>Утренники  в начальных классах.</w:t>
            </w:r>
          </w:p>
          <w:p w:rsidR="00D8327D" w:rsidRPr="007B293C" w:rsidRDefault="00D8327D" w:rsidP="00CD16E6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 вечер старшеклассников.</w:t>
            </w:r>
          </w:p>
        </w:tc>
      </w:tr>
      <w:tr w:rsidR="00D8327D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uppressAutoHyphens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8.</w:t>
            </w: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1 . Информирование о выполнении предыдущих решений.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2. Акция «Кормушка» (нач. шк.)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 3. Обсуждение плана зимних каникул.</w:t>
            </w:r>
          </w:p>
          <w:p w:rsidR="00BD01A3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4. Подведение итогов работы в 1 полугодие. </w:t>
            </w:r>
          </w:p>
        </w:tc>
      </w:tr>
      <w:tr w:rsidR="00D8327D" w:rsidRPr="007B293C" w:rsidTr="002A71C5">
        <w:tc>
          <w:tcPr>
            <w:tcW w:w="96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7B293C">
              <w:rPr>
                <w:b/>
                <w:sz w:val="28"/>
                <w:szCs w:val="28"/>
              </w:rPr>
              <w:t xml:space="preserve">Второе полугодие </w:t>
            </w:r>
          </w:p>
        </w:tc>
      </w:tr>
      <w:tr w:rsidR="00D8327D" w:rsidRPr="007B293C" w:rsidTr="00D8327D">
        <w:trPr>
          <w:trHeight w:val="291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Январь. 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>(все мероприятия были проведены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 xml:space="preserve"> в срок)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br/>
            </w: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 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2. Корректировка плана работы на 2 полугодие</w:t>
            </w:r>
          </w:p>
          <w:p w:rsidR="004A6283" w:rsidRPr="007B293C" w:rsidRDefault="00D8327D" w:rsidP="00CD16E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>3. Интеллектуальный сезон игр «Брейн-ринг»</w:t>
            </w: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4. Подготовка в проведении эстафеты «Рождественские забавы»</w:t>
            </w:r>
          </w:p>
          <w:p w:rsidR="00BD01A3" w:rsidRPr="007B293C" w:rsidRDefault="00D8327D" w:rsidP="00CD1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hAnsi="Times New Roman" w:cs="Times New Roman"/>
                <w:sz w:val="28"/>
                <w:szCs w:val="28"/>
              </w:rPr>
              <w:t>5.Соревнования  между кадетскими классами в районе</w:t>
            </w:r>
          </w:p>
        </w:tc>
      </w:tr>
      <w:tr w:rsidR="00D8327D" w:rsidRPr="007B293C" w:rsidTr="00D8327D">
        <w:trPr>
          <w:trHeight w:val="774"/>
        </w:trPr>
        <w:tc>
          <w:tcPr>
            <w:tcW w:w="828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after="0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4A6283" w:rsidP="00CD16E6">
            <w:pPr>
              <w:pStyle w:val="ac"/>
              <w:snapToGrid w:val="0"/>
              <w:spacing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6</w:t>
            </w:r>
            <w:r w:rsidR="00D8327D" w:rsidRPr="007B293C">
              <w:rPr>
                <w:sz w:val="28"/>
                <w:szCs w:val="28"/>
              </w:rPr>
              <w:t>.О подготовке вечера встречи выпускников «Листая школьный альбом».</w:t>
            </w:r>
          </w:p>
        </w:tc>
      </w:tr>
      <w:tr w:rsidR="00D8327D" w:rsidRPr="007B293C" w:rsidTr="002A71C5">
        <w:trPr>
          <w:trHeight w:val="204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Февраль </w:t>
            </w:r>
            <w:r w:rsidRPr="007B293C">
              <w:rPr>
                <w:sz w:val="28"/>
                <w:szCs w:val="28"/>
              </w:rPr>
              <w:br/>
            </w:r>
            <w:r w:rsidRPr="007B293C">
              <w:rPr>
                <w:sz w:val="20"/>
                <w:szCs w:val="28"/>
              </w:rPr>
              <w:t>(все мероприятия были проведены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 xml:space="preserve"> в срок)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 </w:t>
            </w:r>
            <w:r w:rsidRPr="007B293C">
              <w:rPr>
                <w:sz w:val="28"/>
                <w:szCs w:val="28"/>
              </w:rPr>
              <w:br/>
              <w:t>2. О работе по патриотическому направлению</w:t>
            </w:r>
            <w:r w:rsidRPr="007B293C">
              <w:rPr>
                <w:sz w:val="28"/>
                <w:szCs w:val="28"/>
              </w:rPr>
              <w:br/>
              <w:t>3. О конференции отцов «Роль отца в воспитании детей»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4. Проверка дневников обучающихся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5. Конкурс масленичных чучел</w:t>
            </w:r>
          </w:p>
          <w:p w:rsidR="00D8327D" w:rsidRPr="007B293C" w:rsidRDefault="00D8327D" w:rsidP="00CD16E6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>Конкурс  «А ну-ка, парни»</w:t>
            </w:r>
          </w:p>
          <w:p w:rsidR="00D8327D" w:rsidRPr="007B293C" w:rsidRDefault="00D8327D" w:rsidP="00CD16E6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sz w:val="28"/>
                <w:szCs w:val="28"/>
              </w:rPr>
              <w:t>Смотр  строя и песни «К защите Родины, готов!»</w:t>
            </w:r>
          </w:p>
          <w:p w:rsidR="00D8327D" w:rsidRPr="007B293C" w:rsidRDefault="00D8327D" w:rsidP="00CD16E6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293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Конкурс газет,  посвященных  Дню защитника Отечества</w:t>
            </w:r>
          </w:p>
          <w:p w:rsidR="00D8327D" w:rsidRPr="007B293C" w:rsidRDefault="00D8327D" w:rsidP="00CD16E6">
            <w:pPr>
              <w:pStyle w:val="ac"/>
              <w:numPr>
                <w:ilvl w:val="0"/>
                <w:numId w:val="35"/>
              </w:numPr>
              <w:suppressAutoHyphens/>
              <w:snapToGrid w:val="0"/>
              <w:spacing w:before="0" w:beforeAutospacing="0" w:after="0" w:afterAutospacing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Пр</w:t>
            </w:r>
            <w:r w:rsidR="004A6283" w:rsidRPr="007B293C">
              <w:rPr>
                <w:sz w:val="28"/>
                <w:szCs w:val="28"/>
              </w:rPr>
              <w:t>оведение спортивных мероприятий</w:t>
            </w:r>
          </w:p>
        </w:tc>
      </w:tr>
      <w:tr w:rsidR="00D8327D" w:rsidRPr="007B293C" w:rsidTr="002A71C5">
        <w:trPr>
          <w:trHeight w:val="165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Март 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>(все мероприятия были проведены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 xml:space="preserve"> в срок)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br/>
            </w: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 </w:t>
            </w:r>
          </w:p>
          <w:p w:rsidR="00D8327D" w:rsidRPr="007B293C" w:rsidRDefault="00D8327D" w:rsidP="00CD16E6">
            <w:pPr>
              <w:pStyle w:val="ac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2. О проведении праздника, посвящённого Международному женскому дню </w:t>
            </w:r>
            <w:r w:rsidRPr="007B293C">
              <w:rPr>
                <w:sz w:val="28"/>
                <w:szCs w:val="28"/>
              </w:rPr>
              <w:br/>
              <w:t>3 Рейд по проверке внешнего вида школьников.</w:t>
            </w:r>
          </w:p>
          <w:p w:rsidR="00D8327D" w:rsidRPr="007B293C" w:rsidRDefault="00D8327D" w:rsidP="00CD16E6">
            <w:pPr>
              <w:pStyle w:val="ac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4. Конкурс поделок из бросового материала «Вторая жизнь ненужных вещей»</w:t>
            </w:r>
          </w:p>
          <w:p w:rsidR="00D8327D" w:rsidRPr="007B293C" w:rsidRDefault="00D8327D" w:rsidP="00CD16E6">
            <w:pPr>
              <w:pStyle w:val="ac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5. Проведение спортивных мероприятий</w:t>
            </w:r>
          </w:p>
        </w:tc>
      </w:tr>
      <w:tr w:rsidR="00D8327D" w:rsidRPr="007B293C" w:rsidTr="002A71C5">
        <w:trPr>
          <w:trHeight w:val="184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Апрель </w:t>
            </w:r>
            <w:r w:rsidRPr="007B293C">
              <w:rPr>
                <w:sz w:val="28"/>
                <w:szCs w:val="28"/>
              </w:rPr>
              <w:br/>
            </w:r>
            <w:r w:rsidRPr="007B293C">
              <w:rPr>
                <w:sz w:val="20"/>
                <w:szCs w:val="28"/>
              </w:rPr>
              <w:t>(все мероприятия были проведены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0"/>
                <w:szCs w:val="28"/>
              </w:rPr>
            </w:pPr>
            <w:r w:rsidRPr="007B293C">
              <w:rPr>
                <w:sz w:val="20"/>
                <w:szCs w:val="28"/>
              </w:rPr>
              <w:t xml:space="preserve"> в срок)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 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2. Организация выставки книжных новинок в библиотеке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3. Мероприятия в рамках Всероссийской добровольческой акции «Весенняя неделя добра».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4. О проведении мероприятий, посвященных Дню Победы.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5. Об экологических мероприятиях </w:t>
            </w:r>
            <w:r w:rsidRPr="007B293C">
              <w:rPr>
                <w:sz w:val="28"/>
                <w:szCs w:val="28"/>
              </w:rPr>
              <w:br/>
              <w:t>6. Спортивные мероприятия</w:t>
            </w:r>
          </w:p>
        </w:tc>
      </w:tr>
      <w:tr w:rsidR="00D8327D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Май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18"/>
                <w:szCs w:val="20"/>
              </w:rPr>
            </w:pPr>
            <w:r w:rsidRPr="007B293C">
              <w:rPr>
                <w:sz w:val="18"/>
                <w:szCs w:val="20"/>
              </w:rPr>
              <w:t>(все мероприятия были проведены в срок)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jc w:val="center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 </w:t>
            </w:r>
            <w:r w:rsidRPr="007B293C">
              <w:rPr>
                <w:sz w:val="28"/>
                <w:szCs w:val="28"/>
              </w:rPr>
              <w:br/>
            </w: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 xml:space="preserve">1. Информирование о выполнении предыдущих решений </w:t>
            </w:r>
            <w:r w:rsidRPr="007B293C">
              <w:rPr>
                <w:sz w:val="28"/>
                <w:szCs w:val="28"/>
              </w:rPr>
              <w:br/>
              <w:t xml:space="preserve">2. О подготовке к празднику «Последний звонок» </w:t>
            </w:r>
            <w:r w:rsidRPr="007B293C">
              <w:rPr>
                <w:sz w:val="28"/>
                <w:szCs w:val="28"/>
              </w:rPr>
              <w:br/>
              <w:t>3. О подготовке к выпускному вечеру</w:t>
            </w:r>
          </w:p>
        </w:tc>
      </w:tr>
      <w:tr w:rsidR="00D8327D" w:rsidRPr="007B293C" w:rsidTr="002A71C5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numPr>
                <w:ilvl w:val="0"/>
                <w:numId w:val="29"/>
              </w:numPr>
              <w:suppressAutoHyphens/>
              <w:snapToGrid w:val="0"/>
              <w:spacing w:before="0" w:beforeAutospacing="0" w:after="0" w:afterAutospacing="0"/>
              <w:ind w:left="360"/>
              <w:rPr>
                <w:sz w:val="28"/>
                <w:szCs w:val="28"/>
                <w:u w:val="single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</w:p>
        </w:tc>
        <w:tc>
          <w:tcPr>
            <w:tcW w:w="7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  <w:r w:rsidRPr="007B293C">
              <w:rPr>
                <w:sz w:val="28"/>
                <w:szCs w:val="28"/>
              </w:rPr>
              <w:t>1.Подведение итогов работы</w:t>
            </w:r>
            <w:r w:rsidR="004A6283" w:rsidRPr="007B293C">
              <w:rPr>
                <w:sz w:val="28"/>
                <w:szCs w:val="28"/>
              </w:rPr>
              <w:t xml:space="preserve"> Совета старшеклассников, а также  активов классов.</w:t>
            </w:r>
          </w:p>
          <w:p w:rsidR="00D8327D" w:rsidRPr="007B293C" w:rsidRDefault="00D8327D" w:rsidP="00CD16E6">
            <w:pPr>
              <w:pStyle w:val="ac"/>
              <w:snapToGrid w:val="0"/>
              <w:spacing w:before="0" w:after="0"/>
              <w:rPr>
                <w:sz w:val="28"/>
                <w:szCs w:val="28"/>
              </w:rPr>
            </w:pPr>
          </w:p>
        </w:tc>
      </w:tr>
    </w:tbl>
    <w:p w:rsidR="00DC1458" w:rsidRDefault="00DC1458" w:rsidP="00CD16E6">
      <w:pPr>
        <w:tabs>
          <w:tab w:val="left" w:pos="2760"/>
        </w:tabs>
        <w:jc w:val="both"/>
        <w:rPr>
          <w:rFonts w:ascii="Times New Roman" w:hAnsi="Times New Roman" w:cs="Times New Roman"/>
        </w:rPr>
      </w:pPr>
    </w:p>
    <w:p w:rsidR="00BD01A3" w:rsidRPr="007B293C" w:rsidRDefault="00A70345" w:rsidP="00CD16E6">
      <w:pPr>
        <w:tabs>
          <w:tab w:val="left" w:pos="2760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shape id="_x0000_s1041" type="#_x0000_t53" style="position:absolute;left:0;text-align:left;margin-left:61.2pt;margin-top:-26.4pt;width:356.25pt;height:48.25pt;z-index:25169305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" adj=",3600" fillcolor="#5b9bd5 [3204]" strokecolor="#1f4d78 [1604]" strokeweight="1pt">
            <v:stroke joinstyle="miter"/>
            <w10:wrap anchorx="margin"/>
          </v:shape>
        </w:pict>
      </w:r>
    </w:p>
    <w:p w:rsidR="00BD01A3" w:rsidRPr="007B293C" w:rsidRDefault="00BD01A3" w:rsidP="00CD16E6">
      <w:pPr>
        <w:tabs>
          <w:tab w:val="left" w:pos="2760"/>
        </w:tabs>
        <w:jc w:val="center"/>
        <w:rPr>
          <w:rFonts w:ascii="Times New Roman" w:hAnsi="Times New Roman" w:cs="Times New Roman"/>
        </w:rPr>
      </w:pPr>
    </w:p>
    <w:p w:rsidR="00BD01A3" w:rsidRPr="007B293C" w:rsidRDefault="00BD01A3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BD01A3" w:rsidRDefault="00BD01A3" w:rsidP="00CD16E6">
      <w:pPr>
        <w:pStyle w:val="ac"/>
        <w:spacing w:before="30" w:beforeAutospacing="0" w:after="30" w:afterAutospacing="0"/>
        <w:jc w:val="center"/>
        <w:rPr>
          <w:bCs/>
          <w:color w:val="000000"/>
          <w:sz w:val="28"/>
          <w:szCs w:val="28"/>
        </w:rPr>
      </w:pPr>
    </w:p>
    <w:p w:rsidR="00BD01A3" w:rsidRPr="00BD01A3" w:rsidRDefault="00BD01A3" w:rsidP="00CD16E6">
      <w:pPr>
        <w:pStyle w:val="ac"/>
        <w:spacing w:before="30" w:beforeAutospacing="0" w:after="30" w:afterAutospacing="0"/>
        <w:jc w:val="center"/>
        <w:rPr>
          <w:b/>
          <w:sz w:val="15"/>
          <w:szCs w:val="15"/>
        </w:rPr>
      </w:pPr>
      <w:r>
        <w:rPr>
          <w:b/>
          <w:bCs/>
          <w:color w:val="000000"/>
          <w:sz w:val="28"/>
          <w:szCs w:val="28"/>
        </w:rPr>
        <w:t>Выписка из анализа</w:t>
      </w:r>
    </w:p>
    <w:p w:rsidR="00BD01A3" w:rsidRPr="00BD01A3" w:rsidRDefault="00BD01A3" w:rsidP="00CD16E6">
      <w:pPr>
        <w:pStyle w:val="ac"/>
        <w:spacing w:before="30" w:beforeAutospacing="0" w:after="30" w:afterAutospacing="0"/>
        <w:jc w:val="center"/>
        <w:rPr>
          <w:b/>
          <w:sz w:val="15"/>
          <w:szCs w:val="15"/>
        </w:rPr>
      </w:pPr>
      <w:r w:rsidRPr="00BD01A3">
        <w:rPr>
          <w:b/>
          <w:bCs/>
          <w:color w:val="000000"/>
          <w:sz w:val="28"/>
          <w:szCs w:val="28"/>
        </w:rPr>
        <w:t> работы Совета старшеклассников</w:t>
      </w:r>
    </w:p>
    <w:p w:rsidR="00BD01A3" w:rsidRPr="00BD01A3" w:rsidRDefault="00BD01A3" w:rsidP="00CD16E6">
      <w:pPr>
        <w:pStyle w:val="ac"/>
        <w:spacing w:before="30" w:beforeAutospacing="0" w:after="30" w:afterAutospacing="0"/>
        <w:jc w:val="center"/>
        <w:rPr>
          <w:b/>
          <w:sz w:val="15"/>
          <w:szCs w:val="15"/>
        </w:rPr>
      </w:pPr>
      <w:r w:rsidRPr="00BD01A3">
        <w:rPr>
          <w:b/>
          <w:bCs/>
          <w:color w:val="000000"/>
          <w:sz w:val="28"/>
          <w:szCs w:val="28"/>
        </w:rPr>
        <w:t>за  2017-2018 учебный год</w:t>
      </w:r>
    </w:p>
    <w:p w:rsidR="00BD01A3" w:rsidRPr="00BD01A3" w:rsidRDefault="00BD01A3" w:rsidP="00CD16E6">
      <w:pPr>
        <w:pStyle w:val="ac"/>
        <w:spacing w:before="30" w:beforeAutospacing="0" w:after="30" w:afterAutospacing="0"/>
        <w:jc w:val="center"/>
        <w:rPr>
          <w:b/>
          <w:sz w:val="15"/>
          <w:szCs w:val="15"/>
        </w:rPr>
      </w:pPr>
      <w:r w:rsidRPr="00BD01A3">
        <w:rPr>
          <w:b/>
          <w:bCs/>
          <w:color w:val="000000"/>
          <w:sz w:val="28"/>
          <w:szCs w:val="28"/>
        </w:rPr>
        <w:t> </w:t>
      </w:r>
    </w:p>
    <w:p w:rsidR="00CD16E6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В МОУ «Кузнеченская СОШ» Приозерского муниципального района </w:t>
      </w:r>
      <w:r w:rsidR="00CD16E6">
        <w:rPr>
          <w:color w:val="000000"/>
          <w:sz w:val="28"/>
          <w:szCs w:val="28"/>
        </w:rPr>
        <w:t xml:space="preserve">напротяжении всего учебного года </w:t>
      </w:r>
      <w:r>
        <w:rPr>
          <w:color w:val="000000"/>
          <w:sz w:val="28"/>
          <w:szCs w:val="28"/>
        </w:rPr>
        <w:t>работа</w:t>
      </w:r>
      <w:r w:rsidR="00CD16E6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орган ученического самоуправления – Совет  старшеклассников.               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его состав вошли представители классных коллективов с</w:t>
      </w:r>
      <w:r w:rsidR="00CD16E6">
        <w:rPr>
          <w:color w:val="000000"/>
          <w:sz w:val="28"/>
          <w:szCs w:val="28"/>
        </w:rPr>
        <w:t xml:space="preserve"> 7 по 11 класс.  </w:t>
      </w:r>
      <w:r>
        <w:rPr>
          <w:color w:val="000000"/>
          <w:sz w:val="28"/>
          <w:szCs w:val="28"/>
        </w:rPr>
        <w:t xml:space="preserve">В каждом классе </w:t>
      </w:r>
      <w:r w:rsidR="00CD16E6">
        <w:rPr>
          <w:color w:val="000000"/>
          <w:sz w:val="28"/>
          <w:szCs w:val="28"/>
        </w:rPr>
        <w:t>был избран в начале учебного года</w:t>
      </w:r>
      <w:r>
        <w:rPr>
          <w:color w:val="000000"/>
          <w:sz w:val="28"/>
          <w:szCs w:val="28"/>
        </w:rPr>
        <w:t xml:space="preserve"> свой актив, состоящий из лидеров образования во главе со старостой класса. </w:t>
      </w:r>
    </w:p>
    <w:p w:rsidR="00CD16E6" w:rsidRDefault="00CD16E6" w:rsidP="00CD16E6">
      <w:pPr>
        <w:pStyle w:val="ac"/>
        <w:spacing w:before="30" w:beforeAutospacing="0" w:after="30" w:afterAutospacing="0"/>
        <w:jc w:val="both"/>
        <w:rPr>
          <w:color w:val="000000" w:themeColor="text1"/>
          <w:sz w:val="15"/>
          <w:szCs w:val="15"/>
        </w:rPr>
      </w:pPr>
      <w:r w:rsidRPr="00F83320">
        <w:rPr>
          <w:bCs/>
          <w:color w:val="000000" w:themeColor="text1"/>
          <w:sz w:val="28"/>
          <w:szCs w:val="28"/>
        </w:rPr>
        <w:t>Уровни развития ученического самоуправления:</w:t>
      </w:r>
    </w:p>
    <w:p w:rsidR="00CD16E6" w:rsidRPr="00F83320" w:rsidRDefault="00CD16E6" w:rsidP="00CD16E6">
      <w:pPr>
        <w:pStyle w:val="ac"/>
        <w:spacing w:before="30" w:beforeAutospacing="0" w:after="30" w:afterAutospacing="0"/>
        <w:jc w:val="both"/>
        <w:rPr>
          <w:color w:val="000000" w:themeColor="text1"/>
          <w:sz w:val="15"/>
          <w:szCs w:val="15"/>
        </w:rPr>
      </w:pPr>
      <w:r w:rsidRPr="00F83320">
        <w:rPr>
          <w:bCs/>
          <w:color w:val="000000" w:themeColor="text1"/>
          <w:sz w:val="28"/>
          <w:szCs w:val="28"/>
        </w:rPr>
        <w:t>1-й уровень</w:t>
      </w:r>
      <w:r w:rsidRPr="00F83320">
        <w:rPr>
          <w:color w:val="000000" w:themeColor="text1"/>
          <w:sz w:val="28"/>
          <w:szCs w:val="28"/>
        </w:rPr>
        <w:t> - ученическое самоуправление в классе.</w:t>
      </w:r>
    </w:p>
    <w:p w:rsidR="00CD16E6" w:rsidRPr="00CD16E6" w:rsidRDefault="00CD16E6" w:rsidP="00CD16E6">
      <w:pPr>
        <w:pStyle w:val="ac"/>
        <w:spacing w:before="30" w:beforeAutospacing="0" w:after="30" w:afterAutospacing="0"/>
        <w:ind w:left="-360"/>
        <w:rPr>
          <w:color w:val="000000" w:themeColor="text1"/>
          <w:sz w:val="15"/>
          <w:szCs w:val="15"/>
        </w:rPr>
      </w:pPr>
      <w:r>
        <w:rPr>
          <w:bCs/>
          <w:color w:val="000000" w:themeColor="text1"/>
          <w:sz w:val="28"/>
          <w:szCs w:val="28"/>
        </w:rPr>
        <w:t xml:space="preserve">     </w:t>
      </w:r>
      <w:r w:rsidRPr="00F83320">
        <w:rPr>
          <w:bCs/>
          <w:color w:val="000000" w:themeColor="text1"/>
          <w:sz w:val="28"/>
          <w:szCs w:val="28"/>
        </w:rPr>
        <w:t>2-й уровень</w:t>
      </w:r>
      <w:r w:rsidRPr="00F83320">
        <w:rPr>
          <w:color w:val="000000" w:themeColor="text1"/>
          <w:sz w:val="28"/>
          <w:szCs w:val="28"/>
        </w:rPr>
        <w:t> - общешкольное ученическое самоуправление.</w:t>
      </w:r>
    </w:p>
    <w:p w:rsidR="00BD01A3" w:rsidRDefault="00CD16E6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2017-2018 учебном году р</w:t>
      </w:r>
      <w:r w:rsidR="00BD01A3">
        <w:rPr>
          <w:color w:val="000000"/>
          <w:sz w:val="28"/>
          <w:szCs w:val="28"/>
        </w:rPr>
        <w:t xml:space="preserve">абота </w:t>
      </w:r>
      <w:r>
        <w:rPr>
          <w:color w:val="000000"/>
          <w:sz w:val="28"/>
          <w:szCs w:val="28"/>
        </w:rPr>
        <w:t>велась</w:t>
      </w:r>
      <w:r w:rsidR="00BD01A3">
        <w:rPr>
          <w:color w:val="000000"/>
          <w:sz w:val="28"/>
          <w:szCs w:val="28"/>
        </w:rPr>
        <w:t xml:space="preserve"> по следующим направлениям: сектор образования, сектор культурно-массовый, сектор порядка, сектор медиа-центра, сектор  спорта и отдыха, шефский сектор.</w:t>
      </w:r>
      <w:r w:rsidR="00BD01A3">
        <w:rPr>
          <w:bCs/>
          <w:color w:val="000000"/>
          <w:sz w:val="28"/>
          <w:szCs w:val="28"/>
        </w:rPr>
        <w:t> </w:t>
      </w:r>
      <w:r w:rsidR="00BD01A3">
        <w:rPr>
          <w:color w:val="000000"/>
          <w:sz w:val="28"/>
          <w:szCs w:val="28"/>
        </w:rPr>
        <w:t xml:space="preserve"> 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 xml:space="preserve">Основными целями и задачами школьного самоуправления </w:t>
      </w:r>
      <w:r w:rsidR="00CD16E6">
        <w:rPr>
          <w:color w:val="000000"/>
          <w:sz w:val="28"/>
          <w:szCs w:val="28"/>
        </w:rPr>
        <w:t>в 2017-2018 учебном году мною были определены следующие</w:t>
      </w:r>
      <w:r>
        <w:rPr>
          <w:color w:val="000000"/>
          <w:sz w:val="28"/>
          <w:szCs w:val="28"/>
        </w:rPr>
        <w:t>: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 xml:space="preserve"> * </w:t>
      </w:r>
      <w:r w:rsidR="00CD16E6">
        <w:rPr>
          <w:color w:val="000000"/>
          <w:sz w:val="28"/>
          <w:szCs w:val="28"/>
        </w:rPr>
        <w:t>сплоченность коллективов классов</w:t>
      </w:r>
      <w:r>
        <w:rPr>
          <w:color w:val="000000"/>
          <w:sz w:val="28"/>
          <w:szCs w:val="28"/>
        </w:rPr>
        <w:t>;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 xml:space="preserve">* приобщение </w:t>
      </w:r>
      <w:r w:rsidR="00CD16E6">
        <w:rPr>
          <w:color w:val="000000"/>
          <w:sz w:val="28"/>
          <w:szCs w:val="28"/>
        </w:rPr>
        <w:t>ребят</w:t>
      </w:r>
      <w:r>
        <w:rPr>
          <w:color w:val="000000"/>
          <w:sz w:val="28"/>
          <w:szCs w:val="28"/>
        </w:rPr>
        <w:t xml:space="preserve"> к общешкольным ценностям, усвоение </w:t>
      </w:r>
      <w:r w:rsidR="00CD16E6">
        <w:rPr>
          <w:color w:val="000000"/>
          <w:sz w:val="28"/>
          <w:szCs w:val="28"/>
        </w:rPr>
        <w:t xml:space="preserve">ими </w:t>
      </w:r>
      <w:r>
        <w:rPr>
          <w:color w:val="000000"/>
          <w:sz w:val="28"/>
          <w:szCs w:val="28"/>
        </w:rPr>
        <w:t>социальных норм через участие в общественной жизни школы;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* создание условий для самовыражения, самоутверждения и реализации каждой личности через представление широкого выбора направлений и видов деятельности;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* развитие творчества, инициативы, формирование активной преобразованной гражданской позиции школьников;</w:t>
      </w:r>
    </w:p>
    <w:p w:rsidR="00BD01A3" w:rsidRP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* создание условий для развития отношений заботы друг о друге, о школе, о младших, взаимоуважение детей и взрослых.                     </w:t>
      </w:r>
    </w:p>
    <w:p w:rsidR="00BD01A3" w:rsidRDefault="00BD01A3" w:rsidP="00CD16E6">
      <w:pPr>
        <w:pStyle w:val="ac"/>
        <w:spacing w:before="30" w:beforeAutospacing="0" w:after="3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 ученического совета школы</w:t>
      </w:r>
      <w:r w:rsidR="00CD16E6">
        <w:rPr>
          <w:color w:val="000000"/>
          <w:sz w:val="28"/>
          <w:szCs w:val="28"/>
        </w:rPr>
        <w:t xml:space="preserve">, выбранный на первом расширенном заседании, </w:t>
      </w:r>
      <w:r>
        <w:rPr>
          <w:color w:val="000000"/>
          <w:sz w:val="28"/>
          <w:szCs w:val="28"/>
        </w:rPr>
        <w:t xml:space="preserve"> координир</w:t>
      </w:r>
      <w:r w:rsidR="00CD16E6">
        <w:rPr>
          <w:color w:val="000000"/>
          <w:sz w:val="28"/>
          <w:szCs w:val="28"/>
        </w:rPr>
        <w:t>овал</w:t>
      </w:r>
      <w:r>
        <w:rPr>
          <w:color w:val="000000"/>
          <w:sz w:val="28"/>
          <w:szCs w:val="28"/>
        </w:rPr>
        <w:t xml:space="preserve"> </w:t>
      </w:r>
      <w:r w:rsidR="00CD16E6">
        <w:rPr>
          <w:color w:val="000000"/>
          <w:sz w:val="28"/>
          <w:szCs w:val="28"/>
        </w:rPr>
        <w:t xml:space="preserve">в течение учебного года работу </w:t>
      </w:r>
      <w:r>
        <w:rPr>
          <w:color w:val="000000"/>
          <w:sz w:val="28"/>
          <w:szCs w:val="28"/>
        </w:rPr>
        <w:t>всех отделов, работа</w:t>
      </w:r>
      <w:r w:rsidR="00CD16E6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со старостами классов, отслежива</w:t>
      </w:r>
      <w:r w:rsidR="00CD16E6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результативность работы</w:t>
      </w:r>
      <w:r w:rsidR="00CD16E6">
        <w:rPr>
          <w:color w:val="000000"/>
          <w:sz w:val="28"/>
          <w:szCs w:val="28"/>
        </w:rPr>
        <w:t xml:space="preserve"> и работал с родителями и общественностью</w:t>
      </w:r>
      <w:r>
        <w:rPr>
          <w:color w:val="000000"/>
          <w:sz w:val="28"/>
          <w:szCs w:val="28"/>
        </w:rPr>
        <w:t>.</w:t>
      </w:r>
    </w:p>
    <w:p w:rsidR="00BD01A3" w:rsidRPr="00F83320" w:rsidRDefault="00BD01A3" w:rsidP="00CD16E6">
      <w:pPr>
        <w:pStyle w:val="ac"/>
        <w:spacing w:before="30" w:beforeAutospacing="0" w:after="30" w:afterAutospacing="0"/>
        <w:ind w:left="-360"/>
        <w:rPr>
          <w:color w:val="000000" w:themeColor="text1"/>
          <w:sz w:val="15"/>
          <w:szCs w:val="15"/>
        </w:rPr>
      </w:pPr>
      <w:r w:rsidRPr="00F83320">
        <w:rPr>
          <w:color w:val="000000" w:themeColor="text1"/>
          <w:sz w:val="28"/>
          <w:szCs w:val="28"/>
        </w:rPr>
        <w:t> </w:t>
      </w:r>
    </w:p>
    <w:p w:rsidR="00BD01A3" w:rsidRPr="00F83320" w:rsidRDefault="00CD16E6" w:rsidP="00CD16E6">
      <w:pPr>
        <w:pStyle w:val="ac"/>
        <w:spacing w:before="30" w:beforeAutospacing="0" w:after="30" w:afterAutospacing="0"/>
        <w:ind w:left="-360" w:firstLine="360"/>
        <w:rPr>
          <w:color w:val="000000" w:themeColor="text1"/>
          <w:sz w:val="15"/>
          <w:szCs w:val="15"/>
        </w:rPr>
      </w:pPr>
      <w:r>
        <w:rPr>
          <w:bCs/>
          <w:color w:val="000000" w:themeColor="text1"/>
          <w:sz w:val="28"/>
          <w:szCs w:val="28"/>
        </w:rPr>
        <w:t>На мой взгляд, у</w:t>
      </w:r>
      <w:r w:rsidR="00BD01A3" w:rsidRPr="00F83320">
        <w:rPr>
          <w:bCs/>
          <w:color w:val="000000" w:themeColor="text1"/>
          <w:sz w:val="28"/>
          <w:szCs w:val="28"/>
        </w:rPr>
        <w:t>ченическое самоуправление в классе</w:t>
      </w:r>
      <w:r>
        <w:rPr>
          <w:bCs/>
          <w:color w:val="000000" w:themeColor="text1"/>
          <w:sz w:val="28"/>
          <w:szCs w:val="28"/>
        </w:rPr>
        <w:t xml:space="preserve"> способствовало </w:t>
      </w:r>
    </w:p>
    <w:p w:rsidR="00BD01A3" w:rsidRDefault="00BD01A3" w:rsidP="00C14478">
      <w:pPr>
        <w:pStyle w:val="ac"/>
        <w:spacing w:before="30" w:beforeAutospacing="0" w:after="30" w:afterAutospacing="0"/>
        <w:ind w:left="360" w:hanging="36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</w:t>
      </w:r>
      <w:r w:rsidR="00CD16E6">
        <w:rPr>
          <w:color w:val="000000"/>
          <w:sz w:val="28"/>
          <w:szCs w:val="28"/>
        </w:rPr>
        <w:t xml:space="preserve">Развитию  в классах </w:t>
      </w:r>
      <w:r>
        <w:rPr>
          <w:color w:val="000000"/>
          <w:sz w:val="28"/>
          <w:szCs w:val="28"/>
        </w:rPr>
        <w:t>самостоятельной деятельности и иниц</w:t>
      </w:r>
      <w:r w:rsidR="00CD16E6">
        <w:rPr>
          <w:color w:val="000000"/>
          <w:sz w:val="28"/>
          <w:szCs w:val="28"/>
        </w:rPr>
        <w:t>иативы учащихся</w:t>
      </w:r>
    </w:p>
    <w:p w:rsidR="00BD01A3" w:rsidRDefault="00BD01A3" w:rsidP="00C14478">
      <w:pPr>
        <w:pStyle w:val="ac"/>
        <w:spacing w:before="30" w:beforeAutospacing="0" w:after="30" w:afterAutospacing="0"/>
        <w:ind w:left="360" w:hanging="36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Формировани</w:t>
      </w:r>
      <w:r w:rsidR="00CD16E6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 классного коллектива, анализ результативности работы актива</w:t>
      </w:r>
    </w:p>
    <w:p w:rsidR="00BD01A3" w:rsidRDefault="00BD01A3" w:rsidP="00C14478">
      <w:pPr>
        <w:pStyle w:val="ac"/>
        <w:spacing w:before="30" w:beforeAutospacing="0" w:after="30" w:afterAutospacing="0"/>
        <w:ind w:left="360" w:hanging="36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lastRenderedPageBreak/>
        <w:t>·        Поддержани</w:t>
      </w:r>
      <w:r w:rsidR="00CD16E6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 инициативы в планировании и самостоятельности проведении мероприятий</w:t>
      </w:r>
    </w:p>
    <w:p w:rsidR="00BD01A3" w:rsidRDefault="00BD01A3" w:rsidP="00C14478">
      <w:pPr>
        <w:pStyle w:val="ac"/>
        <w:spacing w:before="30" w:beforeAutospacing="0" w:after="30" w:afterAutospacing="0"/>
        <w:ind w:left="36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·        Воспитани</w:t>
      </w:r>
      <w:r w:rsidR="00CD16E6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 ответственности за порученное дело.</w:t>
      </w:r>
    </w:p>
    <w:p w:rsidR="00C14478" w:rsidRDefault="00C14478" w:rsidP="00C14478">
      <w:pPr>
        <w:pStyle w:val="ac"/>
        <w:spacing w:before="30" w:beforeAutospacing="0" w:after="30" w:afterAutospacing="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Непосредственно Совет старшеклассников ставил перед собой следующие задачи:</w:t>
      </w:r>
      <w:r w:rsidR="002B38EC">
        <w:rPr>
          <w:color w:val="000000"/>
          <w:sz w:val="28"/>
          <w:szCs w:val="28"/>
        </w:rPr>
        <w:t xml:space="preserve"> </w:t>
      </w:r>
    </w:p>
    <w:p w:rsidR="00C14478" w:rsidRDefault="00C14478" w:rsidP="00C14478">
      <w:pPr>
        <w:pStyle w:val="ac"/>
        <w:spacing w:before="30" w:beforeAutospacing="0" w:after="30" w:afterAutospacing="0"/>
        <w:ind w:left="720" w:hanging="36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Помощь в планировании, организации и последующем анализе общешкольных мероприятий по различным направлениям деятельности.</w:t>
      </w:r>
    </w:p>
    <w:p w:rsidR="00C14478" w:rsidRDefault="00C14478" w:rsidP="00C14478">
      <w:pPr>
        <w:pStyle w:val="ac"/>
        <w:spacing w:before="30" w:beforeAutospacing="0" w:after="30" w:afterAutospacing="0"/>
        <w:ind w:left="720" w:hanging="36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Формирование актива школы, анализ результативности работы актива.</w:t>
      </w:r>
    </w:p>
    <w:p w:rsidR="00C14478" w:rsidRDefault="00C14478" w:rsidP="00C14478">
      <w:pPr>
        <w:pStyle w:val="ac"/>
        <w:spacing w:before="30" w:beforeAutospacing="0" w:after="30" w:afterAutospacing="0"/>
        <w:ind w:left="720" w:hanging="36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Помощь в налаживании связей с администрацией, классами, родительской общественностью.</w:t>
      </w:r>
    </w:p>
    <w:p w:rsidR="00C14478" w:rsidRDefault="00C14478" w:rsidP="00C14478">
      <w:pPr>
        <w:pStyle w:val="ac"/>
        <w:spacing w:before="30" w:beforeAutospacing="0" w:after="30" w:afterAutospacing="0"/>
        <w:ind w:left="720" w:hanging="36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Помощь в разработке предложений ученического коллектива по совершенствованию учебно-воспитательного процесса.</w:t>
      </w:r>
    </w:p>
    <w:p w:rsidR="00C14478" w:rsidRDefault="00C14478" w:rsidP="00C14478">
      <w:pPr>
        <w:pStyle w:val="ac"/>
        <w:spacing w:before="30" w:beforeAutospacing="0" w:after="30" w:afterAutospacing="0"/>
        <w:ind w:left="720" w:hanging="360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Оценка результативности деятельности ученического самоуправления в классах</w:t>
      </w:r>
    </w:p>
    <w:p w:rsidR="00C14478" w:rsidRDefault="00C14478" w:rsidP="00C14478">
      <w:pPr>
        <w:pStyle w:val="ac"/>
        <w:spacing w:before="30" w:beforeAutospacing="0" w:after="30" w:afterAutospacing="0"/>
        <w:ind w:left="720" w:hanging="360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Помощь в организации шефской работы</w:t>
      </w:r>
    </w:p>
    <w:p w:rsidR="00C14478" w:rsidRDefault="00C14478" w:rsidP="00C14478">
      <w:pPr>
        <w:pStyle w:val="ac"/>
        <w:spacing w:before="30" w:beforeAutospacing="0" w:after="30" w:afterAutospacing="0"/>
        <w:ind w:left="720" w:hanging="360"/>
        <w:rPr>
          <w:sz w:val="15"/>
          <w:szCs w:val="15"/>
        </w:rPr>
      </w:pPr>
      <w:r>
        <w:rPr>
          <w:color w:val="000000"/>
          <w:sz w:val="28"/>
          <w:szCs w:val="28"/>
        </w:rPr>
        <w:t>·        Помощь в создании нормативно-правовых документов.</w:t>
      </w:r>
    </w:p>
    <w:p w:rsidR="00CD16E6" w:rsidRDefault="00CD16E6" w:rsidP="00CD16E6">
      <w:pPr>
        <w:pStyle w:val="ac"/>
        <w:spacing w:before="30" w:beforeAutospacing="0" w:after="30" w:afterAutospacing="0"/>
        <w:ind w:left="360" w:hanging="360"/>
        <w:rPr>
          <w:color w:val="000000"/>
          <w:sz w:val="28"/>
          <w:szCs w:val="28"/>
        </w:rPr>
      </w:pPr>
    </w:p>
    <w:p w:rsidR="00CD16E6" w:rsidRDefault="00CD16E6" w:rsidP="00C14478">
      <w:pPr>
        <w:pStyle w:val="ac"/>
        <w:spacing w:before="30" w:beforeAutospacing="0" w:after="30" w:afterAutospacing="0"/>
        <w:ind w:left="36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Результаты следующие:</w:t>
      </w:r>
    </w:p>
    <w:p w:rsidR="00CD16E6" w:rsidRDefault="00CD16E6" w:rsidP="00C14478">
      <w:pPr>
        <w:pStyle w:val="ac"/>
        <w:spacing w:before="30" w:beforeAutospacing="0" w:after="30" w:afterAutospacing="0"/>
        <w:ind w:left="36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всего учебного года были активными участниками всех запланированных и проводимых мероприятий следующие классы: 1, 2, 4, 5, 6,7 классы.</w:t>
      </w:r>
    </w:p>
    <w:p w:rsidR="00CD16E6" w:rsidRDefault="00CD16E6" w:rsidP="00C14478">
      <w:pPr>
        <w:pStyle w:val="ac"/>
        <w:spacing w:before="30" w:beforeAutospacing="0" w:after="30" w:afterAutospacing="0"/>
        <w:ind w:left="36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Малая активность и поддержка в подготовке и проведении, а также само  </w:t>
      </w:r>
    </w:p>
    <w:p w:rsidR="00CD16E6" w:rsidRDefault="00CD16E6" w:rsidP="00C14478">
      <w:pPr>
        <w:pStyle w:val="ac"/>
        <w:spacing w:before="30" w:beforeAutospacing="0" w:after="30" w:afterAutospacing="0"/>
        <w:ind w:left="36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наблюдалось со стороны 9-11классов. Анализируя происходящую ситуацию могу сказать, что основной причиной считаю занятость старшеклассников подготовкой к экзаменам. </w:t>
      </w:r>
    </w:p>
    <w:p w:rsidR="00BD01A3" w:rsidRPr="00511746" w:rsidRDefault="00CD16E6" w:rsidP="00511746">
      <w:pPr>
        <w:pStyle w:val="ac"/>
        <w:spacing w:before="30" w:beforeAutospacing="0" w:after="30" w:afterAutospacing="0"/>
        <w:ind w:left="36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следующий</w:t>
      </w:r>
      <w:r w:rsidR="00C14478">
        <w:rPr>
          <w:color w:val="000000"/>
          <w:sz w:val="28"/>
          <w:szCs w:val="28"/>
        </w:rPr>
        <w:t xml:space="preserve"> 2018-2019 </w:t>
      </w:r>
      <w:r>
        <w:rPr>
          <w:color w:val="000000"/>
          <w:sz w:val="28"/>
          <w:szCs w:val="28"/>
        </w:rPr>
        <w:t xml:space="preserve"> учебный год одной из задач ставлю перед Советом старшеклассников продумать мероприятия в больше степени направленные на </w:t>
      </w:r>
      <w:r w:rsidR="00C14478">
        <w:rPr>
          <w:color w:val="000000"/>
          <w:sz w:val="28"/>
          <w:szCs w:val="28"/>
        </w:rPr>
        <w:t>особенности школьного уклада именно обучающихся 9-11 классов, с тем, чтобы участвуя в этих мероприятиях ребята ощущали и пользу в рамках подготовки к экзаменам. Например, запланировать игру по станциям, для подготовки и проведения которой ребята должны будут заняться повторением учебного материала по предметам.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Заседания ученического совета прохо</w:t>
      </w:r>
      <w:r w:rsidR="00511746">
        <w:rPr>
          <w:color w:val="000000"/>
          <w:sz w:val="28"/>
          <w:szCs w:val="28"/>
        </w:rPr>
        <w:t>дили в соответствие с Положением о Совете старшеклассников</w:t>
      </w:r>
      <w:r>
        <w:rPr>
          <w:color w:val="000000"/>
          <w:sz w:val="28"/>
          <w:szCs w:val="28"/>
        </w:rPr>
        <w:t xml:space="preserve"> </w:t>
      </w:r>
      <w:r w:rsidR="00511746">
        <w:rPr>
          <w:color w:val="000000"/>
          <w:sz w:val="28"/>
          <w:szCs w:val="28"/>
        </w:rPr>
        <w:t xml:space="preserve">1-2 </w:t>
      </w:r>
      <w:r>
        <w:rPr>
          <w:color w:val="000000"/>
          <w:sz w:val="28"/>
          <w:szCs w:val="28"/>
        </w:rPr>
        <w:t xml:space="preserve"> раза в месяц. На первом заседании был составлен план работы на год, определены основные направления работы, на дальнейших заседаниях обсуждались план подготовки, проведения и анализ проведенных ключевых дел, подводились итоги рейтинга общественной активности классов по четвертям.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всего учебного года Совет старшеклассников очень активно проявлял себя. Было проведено несколько крупных мероприятий. 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Первым таким крупным делом стало организация и проведение День учителя. 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Были подобраны кандидатуры учителей – дублеров из состава учащихся 10-11 классов, утвержден состав дублеров администрации. 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Были проведены совещания с дублерами. Благодаря тщательно проведенной организации данного мероприятия уроки были проведены на высоком уровне. В заключение дня прошел конкурс между учителями и дублерами, подготовленный силами старшеклассников. Дублеры поняли, насколько сложна и важна профессия учителя, для лидеров ученического совета этот день стал проверкой их организаторских способностей.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Не менее ответственно Совет старшеклассников подошел к организации и проведению осенних праздников. Хочется отметить все участвующие классы, яркие костюмы, ну а осенние натюрморты были просто произведением искусства.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Следующим большим делом самоуправления было проведение Декады правовых знаний. Декада началась с активной работы старшеклассников (учащихся 9-11 кл.), которые готовили презентации и классные часы по темам: «Права ребенка», «Конвенция о правах ребенка», «Я – ребенок! Я – гражданин!», «Легко ли быть ребенком?» и др.</w:t>
      </w:r>
    </w:p>
    <w:p w:rsidR="00BD01A3" w:rsidRDefault="00BD01A3" w:rsidP="00CD16E6">
      <w:pPr>
        <w:pStyle w:val="ac"/>
        <w:spacing w:before="30" w:beforeAutospacing="0" w:after="120" w:afterAutospacing="0" w:line="300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течение недели старшеклассники проводили тематические классные часы для самых маленьких школьников. Классные часы и занятия проходили в различных формах – это были и беседы, и круглые столы и проектная деятельность, и, конечно же, викторины. </w:t>
      </w:r>
    </w:p>
    <w:p w:rsidR="00BD01A3" w:rsidRDefault="00BD01A3" w:rsidP="00CE1CC8">
      <w:pPr>
        <w:pStyle w:val="ac"/>
        <w:spacing w:before="30" w:beforeAutospacing="0" w:after="120" w:afterAutospacing="0" w:line="300" w:lineRule="atLeast"/>
        <w:ind w:firstLine="708"/>
        <w:jc w:val="both"/>
        <w:rPr>
          <w:sz w:val="15"/>
          <w:szCs w:val="15"/>
        </w:rPr>
      </w:pPr>
      <w:r>
        <w:rPr>
          <w:color w:val="000000"/>
          <w:sz w:val="28"/>
          <w:szCs w:val="28"/>
        </w:rPr>
        <w:t>Кроме того, в школе проводилась и творческая работа. Активная деятельность Совета старшеклассников стала подготовка и проведение новогодних праздников для учащихся школы. Для самых маленьких творческая группа старшеклассников подготовила «Новогоднюю сказку», учащиеся 5-6 классов были приглашены на «Новогодний калейдоскоп» - праздничную конкурсную программу, ну а старшеклассники  встретились на Новогоднем бал-маскараде.</w:t>
      </w:r>
    </w:p>
    <w:p w:rsidR="00CE1CC8" w:rsidRDefault="00BD01A3" w:rsidP="00CE1CC8">
      <w:pPr>
        <w:pStyle w:val="ac"/>
        <w:spacing w:before="30" w:beforeAutospacing="0" w:after="3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целом, цели и задачи, поставленные, в 2017-2018 учебном году выполнены. Совет старшеклассников оценил свою  работу на </w:t>
      </w:r>
      <w:r w:rsidR="00511746">
        <w:rPr>
          <w:color w:val="000000"/>
          <w:sz w:val="28"/>
          <w:szCs w:val="28"/>
        </w:rPr>
        <w:t>отметку «Хорошо»</w:t>
      </w:r>
      <w:r w:rsidR="00CE1CC8">
        <w:rPr>
          <w:color w:val="000000"/>
          <w:sz w:val="28"/>
          <w:szCs w:val="28"/>
        </w:rPr>
        <w:t xml:space="preserve">, поскольку не все классы (как уже было сказано выше) были вовлечены в активное участие в мероприятиях. </w:t>
      </w:r>
    </w:p>
    <w:p w:rsidR="00CE1CC8" w:rsidRDefault="005E1FCD" w:rsidP="00CE1CC8">
      <w:pPr>
        <w:pStyle w:val="ac"/>
        <w:spacing w:before="0" w:beforeAutospacing="0" w:after="0" w:afterAutospacing="0"/>
        <w:rPr>
          <w:sz w:val="15"/>
          <w:szCs w:val="15"/>
        </w:rPr>
      </w:pPr>
      <w:r>
        <w:rPr>
          <w:color w:val="000000"/>
          <w:sz w:val="28"/>
          <w:szCs w:val="28"/>
        </w:rPr>
        <w:t>30.05.2018</w:t>
      </w:r>
      <w:r w:rsidR="00CE1CC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года</w:t>
      </w:r>
    </w:p>
    <w:p w:rsidR="00BD01A3" w:rsidRDefault="00BD01A3" w:rsidP="00CE1CC8">
      <w:pPr>
        <w:pStyle w:val="ac"/>
        <w:spacing w:before="0" w:beforeAutospacing="0" w:after="0" w:afterAutospacing="0"/>
        <w:rPr>
          <w:sz w:val="15"/>
          <w:szCs w:val="15"/>
        </w:rPr>
      </w:pPr>
      <w:r>
        <w:rPr>
          <w:color w:val="000000"/>
          <w:sz w:val="28"/>
          <w:szCs w:val="28"/>
        </w:rPr>
        <w:t>Руководит</w:t>
      </w:r>
      <w:r w:rsidR="007C394B">
        <w:rPr>
          <w:color w:val="000000"/>
          <w:sz w:val="28"/>
          <w:szCs w:val="28"/>
        </w:rPr>
        <w:t xml:space="preserve">ель совета старшеклассников    </w:t>
      </w:r>
      <w:r>
        <w:rPr>
          <w:color w:val="000000"/>
          <w:sz w:val="28"/>
          <w:szCs w:val="28"/>
        </w:rPr>
        <w:t xml:space="preserve">   </w:t>
      </w:r>
      <w:r w:rsidR="007C394B">
        <w:rPr>
          <w:noProof/>
        </w:rPr>
        <w:drawing>
          <wp:inline distT="0" distB="0" distL="0" distR="0" wp14:anchorId="594F3176" wp14:editId="4E2965E4">
            <wp:extent cx="770255" cy="381000"/>
            <wp:effectExtent l="0" t="0" r="0" b="0"/>
            <wp:docPr id="8" name="Рисунок 8" descr="http://www.tpp.volzhsky.ru/wp-content/uploads/2009/08/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pp.volzhsky.ru/wp-content/uploads/2009/08/podpi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76" cy="38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94B">
        <w:rPr>
          <w:color w:val="000000"/>
          <w:sz w:val="28"/>
          <w:szCs w:val="28"/>
        </w:rPr>
        <w:t xml:space="preserve">        </w:t>
      </w:r>
      <w:r w:rsidR="00CE1CC8">
        <w:rPr>
          <w:color w:val="000000"/>
          <w:sz w:val="28"/>
          <w:szCs w:val="28"/>
        </w:rPr>
        <w:t>М.</w:t>
      </w:r>
      <w:r>
        <w:rPr>
          <w:color w:val="000000"/>
          <w:sz w:val="28"/>
          <w:szCs w:val="28"/>
        </w:rPr>
        <w:t>Мурадова</w:t>
      </w:r>
      <w:r w:rsidR="007C394B">
        <w:rPr>
          <w:color w:val="000000"/>
          <w:sz w:val="28"/>
          <w:szCs w:val="28"/>
        </w:rPr>
        <w:tab/>
      </w:r>
      <w:r w:rsidR="007C394B">
        <w:rPr>
          <w:color w:val="000000"/>
          <w:sz w:val="28"/>
          <w:szCs w:val="28"/>
        </w:rPr>
        <w:tab/>
      </w:r>
    </w:p>
    <w:p w:rsidR="00BD01A3" w:rsidRPr="00CE1CC8" w:rsidRDefault="00A70345" w:rsidP="00CE1CC8">
      <w:pPr>
        <w:tabs>
          <w:tab w:val="left" w:pos="4035"/>
        </w:tabs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pict>
          <v:shape id="Лента лицом вниз 13" o:spid="_x0000_s1028" type="#_x0000_t53" style="position:absolute;margin-left:55.2pt;margin-top:-20.55pt;width:356.25pt;height:48.25pt;z-index:25167974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" adj=",3600" fillcolor="#5b9bd5 [3204]" strokecolor="#1f4d78 [1604]" strokeweight="1pt">
            <v:stroke joinstyle="miter"/>
            <w10:wrap anchorx="margin"/>
          </v:shape>
        </w:pict>
      </w:r>
      <w:r w:rsidR="007C394B">
        <w:tab/>
      </w:r>
      <w:r w:rsidR="007C394B">
        <w:rPr>
          <w:noProof/>
          <w:lang w:eastAsia="ru-RU"/>
        </w:rPr>
        <w:drawing>
          <wp:inline distT="0" distB="0" distL="0" distR="0" wp14:anchorId="4A7D5941" wp14:editId="45D5E70F">
            <wp:extent cx="152400" cy="152400"/>
            <wp:effectExtent l="0" t="0" r="0" b="0"/>
            <wp:docPr id="4" name="Рисунок 4" descr="http://poradumo.com.ua/wp-content/uploads/2017/12/aabf0cc086e861a47fc08edd053589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adumo.com.ua/wp-content/uploads/2017/12/aabf0cc086e861a47fc08edd0535890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jc w:val="center"/>
        <w:rPr>
          <w:rFonts w:ascii="Times New Roman" w:hAnsi="Times New Roman" w:cs="Times New Roman"/>
          <w:b/>
          <w:sz w:val="36"/>
          <w:szCs w:val="28"/>
          <w:lang w:eastAsia="ru-RU"/>
        </w:rPr>
      </w:pPr>
      <w:r w:rsidRPr="007B293C">
        <w:rPr>
          <w:rFonts w:ascii="Times New Roman" w:hAnsi="Times New Roman" w:cs="Times New Roman"/>
          <w:b/>
          <w:sz w:val="36"/>
          <w:szCs w:val="28"/>
          <w:lang w:eastAsia="ru-RU"/>
        </w:rPr>
        <w:t>ОПИСАНИЕ  ПРОЕКТА,</w:t>
      </w:r>
    </w:p>
    <w:p w:rsidR="00DC1458" w:rsidRPr="007B293C" w:rsidRDefault="00DC1458" w:rsidP="00CD16E6">
      <w:pP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 w:rsidRPr="007B293C">
        <w:rPr>
          <w:rFonts w:ascii="Times New Roman" w:hAnsi="Times New Roman" w:cs="Times New Roman"/>
          <w:sz w:val="36"/>
          <w:szCs w:val="28"/>
          <w:lang w:eastAsia="ru-RU"/>
        </w:rPr>
        <w:lastRenderedPageBreak/>
        <w:t xml:space="preserve">реализующегося в ОУСУ, </w:t>
      </w:r>
    </w:p>
    <w:p w:rsidR="00DC1458" w:rsidRPr="007B293C" w:rsidRDefault="00DC1458" w:rsidP="00CD16E6">
      <w:pP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 w:rsidRPr="007B293C">
        <w:rPr>
          <w:rFonts w:ascii="Times New Roman" w:hAnsi="Times New Roman" w:cs="Times New Roman"/>
          <w:sz w:val="36"/>
          <w:szCs w:val="28"/>
          <w:lang w:eastAsia="ru-RU"/>
        </w:rPr>
        <w:t>направленного на улучшение условий школьной жизни обучающихся</w:t>
      </w:r>
      <w:r w:rsidR="004A6283" w:rsidRPr="007B293C">
        <w:rPr>
          <w:rFonts w:ascii="Times New Roman" w:hAnsi="Times New Roman" w:cs="Times New Roman"/>
          <w:sz w:val="36"/>
          <w:szCs w:val="28"/>
          <w:lang w:eastAsia="ru-RU"/>
        </w:rPr>
        <w:t>.</w:t>
      </w:r>
    </w:p>
    <w:p w:rsidR="00DC1458" w:rsidRPr="00CE1CC8" w:rsidRDefault="00DC1458" w:rsidP="00CD16E6">
      <w:pPr>
        <w:tabs>
          <w:tab w:val="left" w:pos="387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8"/>
          <w:lang w:eastAsia="ru-RU"/>
        </w:rPr>
      </w:pPr>
    </w:p>
    <w:p w:rsidR="007B293C" w:rsidRPr="00002F46" w:rsidRDefault="007B293C" w:rsidP="00CD16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002F46">
        <w:rPr>
          <w:rFonts w:ascii="Times New Roman" w:hAnsi="Times New Roman" w:cs="Times New Roman"/>
          <w:b/>
          <w:sz w:val="36"/>
          <w:szCs w:val="28"/>
        </w:rPr>
        <w:t>«</w:t>
      </w:r>
      <w:r w:rsidR="008F4DF5" w:rsidRPr="00002F46">
        <w:rPr>
          <w:rFonts w:ascii="Times New Roman" w:hAnsi="Times New Roman" w:cs="Times New Roman"/>
          <w:b/>
          <w:sz w:val="36"/>
          <w:szCs w:val="28"/>
        </w:rPr>
        <w:t>Школьная телестудия как интерактивная виртуальная информационно-образовательная среда</w:t>
      </w:r>
      <w:r w:rsidRPr="00002F46">
        <w:rPr>
          <w:rFonts w:ascii="Times New Roman" w:hAnsi="Times New Roman" w:cs="Times New Roman"/>
          <w:b/>
          <w:sz w:val="36"/>
          <w:szCs w:val="28"/>
        </w:rPr>
        <w:t>»</w:t>
      </w:r>
    </w:p>
    <w:p w:rsidR="005E1FCD" w:rsidRDefault="005E1FCD" w:rsidP="00CD16E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информация о проекте: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5E1FCD" w:rsidTr="004A0CA0">
        <w:tc>
          <w:tcPr>
            <w:tcW w:w="2376" w:type="dxa"/>
          </w:tcPr>
          <w:p w:rsidR="005E1FCD" w:rsidRDefault="005E1FCD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FCD">
              <w:rPr>
                <w:rFonts w:ascii="Times New Roman" w:hAnsi="Times New Roman" w:cs="Times New Roman"/>
                <w:sz w:val="28"/>
                <w:szCs w:val="28"/>
              </w:rPr>
              <w:t>О зарождении проекта</w:t>
            </w:r>
          </w:p>
          <w:p w:rsidR="00A16E7A" w:rsidRPr="005E1FCD" w:rsidRDefault="00A16E7A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Кузнеченской школе</w:t>
            </w:r>
          </w:p>
        </w:tc>
        <w:tc>
          <w:tcPr>
            <w:tcW w:w="7195" w:type="dxa"/>
          </w:tcPr>
          <w:p w:rsidR="002F25F8" w:rsidRDefault="00E84027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4027">
              <w:rPr>
                <w:rFonts w:ascii="Times New Roman" w:hAnsi="Times New Roman" w:cs="Times New Roman"/>
              </w:rPr>
              <w:t xml:space="preserve">      </w:t>
            </w:r>
            <w:r w:rsidRPr="004A0CA0">
              <w:rPr>
                <w:rFonts w:ascii="Times New Roman" w:hAnsi="Times New Roman" w:cs="Times New Roman"/>
                <w:sz w:val="28"/>
              </w:rPr>
              <w:t xml:space="preserve">К созданию проекта и открытию </w:t>
            </w:r>
            <w:r w:rsidR="004A0CA0">
              <w:rPr>
                <w:rFonts w:ascii="Times New Roman" w:hAnsi="Times New Roman" w:cs="Times New Roman"/>
                <w:sz w:val="28"/>
              </w:rPr>
              <w:t xml:space="preserve"> в октябре 2018 года </w:t>
            </w:r>
            <w:r w:rsidRPr="004A0CA0">
              <w:rPr>
                <w:rFonts w:ascii="Times New Roman" w:hAnsi="Times New Roman" w:cs="Times New Roman"/>
                <w:sz w:val="28"/>
              </w:rPr>
              <w:t>на</w:t>
            </w:r>
            <w:r w:rsidR="004A0CA0" w:rsidRPr="004A0CA0"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4A0CA0">
              <w:rPr>
                <w:rFonts w:ascii="Times New Roman" w:hAnsi="Times New Roman" w:cs="Times New Roman"/>
                <w:sz w:val="28"/>
              </w:rPr>
              <w:t xml:space="preserve">базе </w:t>
            </w:r>
            <w:r w:rsidR="004A0CA0">
              <w:rPr>
                <w:rFonts w:ascii="Times New Roman" w:hAnsi="Times New Roman" w:cs="Times New Roman"/>
                <w:sz w:val="28"/>
              </w:rPr>
              <w:t xml:space="preserve">Кузнеченской средней общеобразовательной </w:t>
            </w:r>
            <w:r w:rsidRPr="004A0CA0">
              <w:rPr>
                <w:rFonts w:ascii="Times New Roman" w:hAnsi="Times New Roman" w:cs="Times New Roman"/>
                <w:sz w:val="28"/>
              </w:rPr>
              <w:t xml:space="preserve">школы телестудии привел </w:t>
            </w:r>
            <w:r w:rsidR="004A0CA0" w:rsidRPr="004A0CA0">
              <w:rPr>
                <w:rFonts w:ascii="Times New Roman" w:hAnsi="Times New Roman" w:cs="Times New Roman"/>
                <w:sz w:val="28"/>
              </w:rPr>
              <w:t xml:space="preserve">живой </w:t>
            </w:r>
            <w:r w:rsidRPr="004A0CA0">
              <w:rPr>
                <w:rFonts w:ascii="Times New Roman" w:hAnsi="Times New Roman" w:cs="Times New Roman"/>
                <w:sz w:val="28"/>
              </w:rPr>
              <w:t>интерес</w:t>
            </w:r>
            <w:r w:rsidR="004A0CA0" w:rsidRPr="004A0CA0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F25F8">
              <w:rPr>
                <w:rFonts w:ascii="Times New Roman" w:hAnsi="Times New Roman" w:cs="Times New Roman"/>
                <w:sz w:val="28"/>
              </w:rPr>
              <w:t>членов Совета старшеклассников и обучающихся 8 класса</w:t>
            </w:r>
            <w:r w:rsidRPr="004A0CA0">
              <w:rPr>
                <w:rFonts w:ascii="Times New Roman" w:hAnsi="Times New Roman" w:cs="Times New Roman"/>
                <w:sz w:val="28"/>
              </w:rPr>
              <w:t xml:space="preserve"> к съемкам различных роликов в формате, который напоминал передачу «Ералаш»</w:t>
            </w:r>
            <w:r w:rsidR="004A0CA0" w:rsidRPr="004A0CA0">
              <w:rPr>
                <w:rFonts w:ascii="Times New Roman" w:hAnsi="Times New Roman" w:cs="Times New Roman"/>
                <w:sz w:val="28"/>
              </w:rPr>
              <w:t xml:space="preserve">. Дети с увлечением снимали и потом показывали на общешкольных мероприятиях свои </w:t>
            </w:r>
            <w:r w:rsidR="004A0CA0" w:rsidRPr="002F25F8">
              <w:rPr>
                <w:rFonts w:ascii="Times New Roman" w:hAnsi="Times New Roman" w:cs="Times New Roman"/>
                <w:sz w:val="28"/>
                <w:szCs w:val="28"/>
              </w:rPr>
              <w:t>ролики….</w:t>
            </w: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25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25F8"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Так, совет старшеклассников </w:t>
            </w:r>
            <w:r w:rsidR="002F25F8">
              <w:rPr>
                <w:rFonts w:ascii="Times New Roman" w:hAnsi="Times New Roman" w:cs="Times New Roman"/>
                <w:sz w:val="28"/>
                <w:szCs w:val="28"/>
              </w:rPr>
              <w:t>начал всё более в системе</w:t>
            </w:r>
            <w:r w:rsidR="002F25F8"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 творить, выражать свои мысли и чувства, ранее ощутив удовольствие от проделанной работы. </w:t>
            </w:r>
          </w:p>
          <w:p w:rsidR="002F25F8" w:rsidRPr="002F25F8" w:rsidRDefault="002F25F8" w:rsidP="00CD1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члены Совета старшеклассников </w:t>
            </w: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захотели расширить рамки своей деятельности, выразив себя в новом качестве – </w:t>
            </w:r>
            <w:r w:rsidRPr="002F25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телеведущих и участников </w:t>
            </w:r>
            <w:r w:rsidR="00A16E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школьной телестудии</w:t>
            </w: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>. При этом каждый участник хотел бы стать «смысловым центром» на определенном этапе деятельности – ставить цели, контролировать процесс их достижения, оценивать результаты.</w:t>
            </w:r>
          </w:p>
          <w:p w:rsidR="002F25F8" w:rsidRPr="004A0CA0" w:rsidRDefault="002F25F8" w:rsidP="00CD16E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         Так</w:t>
            </w:r>
            <w:r w:rsidR="00A16E7A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 возникла первоначальная идея - </w:t>
            </w:r>
            <w:r w:rsidRPr="002F25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создание </w:t>
            </w:r>
            <w:r w:rsidR="00A16E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школьной телестудии,</w:t>
            </w: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</w:t>
            </w:r>
            <w:r w:rsidR="00A16E7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A16E7A">
              <w:rPr>
                <w:rFonts w:ascii="Times New Roman" w:hAnsi="Times New Roman" w:cs="Times New Roman"/>
                <w:sz w:val="28"/>
                <w:szCs w:val="28"/>
              </w:rPr>
              <w:t>рганизовать большее количество обучающихся</w:t>
            </w: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их способностями и пожеланиями и позволяющая выйти на новый, более высокий, уровень отражен</w:t>
            </w:r>
            <w:r w:rsidR="00A16E7A">
              <w:rPr>
                <w:rFonts w:ascii="Times New Roman" w:hAnsi="Times New Roman" w:cs="Times New Roman"/>
                <w:sz w:val="28"/>
                <w:szCs w:val="28"/>
              </w:rPr>
              <w:t>ия и осмысления школьной жизни.</w:t>
            </w:r>
          </w:p>
          <w:p w:rsidR="002F25F8" w:rsidRDefault="004A0CA0" w:rsidP="00CD16E6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4A0CA0">
              <w:rPr>
                <w:rFonts w:ascii="Times New Roman" w:hAnsi="Times New Roman" w:cs="Times New Roman"/>
                <w:sz w:val="28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E84027" w:rsidRPr="004A0CA0">
              <w:rPr>
                <w:rFonts w:ascii="Times New Roman" w:hAnsi="Times New Roman" w:cs="Times New Roman"/>
                <w:sz w:val="28"/>
                <w:szCs w:val="24"/>
              </w:rPr>
              <w:t>роект</w:t>
            </w:r>
            <w:r w:rsidR="00A16E7A">
              <w:rPr>
                <w:rFonts w:ascii="Times New Roman" w:hAnsi="Times New Roman" w:cs="Times New Roman"/>
                <w:sz w:val="28"/>
                <w:szCs w:val="24"/>
              </w:rPr>
              <w:t xml:space="preserve"> действительно</w:t>
            </w:r>
            <w:r w:rsidR="00E84027" w:rsidRPr="004A0CA0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стал возможностью охватить</w:t>
            </w:r>
            <w:r w:rsidR="00E84027" w:rsidRPr="004A0CA0">
              <w:rPr>
                <w:rFonts w:ascii="Times New Roman" w:hAnsi="Times New Roman" w:cs="Times New Roman"/>
                <w:sz w:val="28"/>
                <w:szCs w:val="24"/>
              </w:rPr>
              <w:t xml:space="preserve"> абсолютного каждого члена детского  и взрослого  коллектива школы, как  </w:t>
            </w:r>
            <w:r w:rsidR="00E84027" w:rsidRPr="00002F46">
              <w:rPr>
                <w:rFonts w:ascii="Times New Roman" w:hAnsi="Times New Roman" w:cs="Times New Roman"/>
                <w:b/>
                <w:sz w:val="28"/>
                <w:szCs w:val="24"/>
              </w:rPr>
              <w:t>совершенно новая форма организации жизни всех участников  учебно-воспитательного процесса</w:t>
            </w:r>
            <w:r w:rsidR="00E84027" w:rsidRPr="00002F46">
              <w:rPr>
                <w:rFonts w:ascii="Times New Roman" w:hAnsi="Times New Roman" w:cs="Times New Roman"/>
                <w:sz w:val="28"/>
                <w:szCs w:val="24"/>
              </w:rPr>
              <w:t>, в</w:t>
            </w:r>
            <w:r w:rsidR="00E84027" w:rsidRPr="004A0CA0">
              <w:rPr>
                <w:rFonts w:ascii="Times New Roman" w:hAnsi="Times New Roman" w:cs="Times New Roman"/>
                <w:sz w:val="28"/>
                <w:szCs w:val="24"/>
              </w:rPr>
              <w:t xml:space="preserve"> которой каждый сможет проявить свою социальную активность и интеллектуальный потенциал. </w:t>
            </w:r>
          </w:p>
          <w:p w:rsidR="004A0CA0" w:rsidRPr="004A0CA0" w:rsidRDefault="002F25F8" w:rsidP="00CD16E6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</w:t>
            </w:r>
            <w:r w:rsidR="004A0CA0">
              <w:rPr>
                <w:rFonts w:ascii="Times New Roman" w:hAnsi="Times New Roman" w:cs="Times New Roman"/>
                <w:sz w:val="28"/>
                <w:szCs w:val="24"/>
              </w:rPr>
              <w:t>Кроме этого, в</w:t>
            </w:r>
            <w:r w:rsidR="00A16E7A">
              <w:rPr>
                <w:rFonts w:ascii="Times New Roman" w:hAnsi="Times New Roman" w:cs="Times New Roman"/>
                <w:sz w:val="28"/>
                <w:szCs w:val="24"/>
              </w:rPr>
              <w:t xml:space="preserve"> Приозерском </w:t>
            </w:r>
            <w:r w:rsidR="004A0CA0">
              <w:rPr>
                <w:rFonts w:ascii="Times New Roman" w:hAnsi="Times New Roman" w:cs="Times New Roman"/>
                <w:sz w:val="28"/>
                <w:szCs w:val="24"/>
              </w:rPr>
              <w:t xml:space="preserve"> районе</w:t>
            </w:r>
            <w:r w:rsidR="00A16E7A">
              <w:rPr>
                <w:rFonts w:ascii="Times New Roman" w:hAnsi="Times New Roman" w:cs="Times New Roman"/>
                <w:sz w:val="28"/>
                <w:szCs w:val="24"/>
              </w:rPr>
              <w:t xml:space="preserve"> на</w:t>
            </w:r>
            <w:r w:rsidR="00CE1CC8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A16E7A">
              <w:rPr>
                <w:rFonts w:ascii="Times New Roman" w:hAnsi="Times New Roman" w:cs="Times New Roman"/>
                <w:sz w:val="28"/>
                <w:szCs w:val="24"/>
              </w:rPr>
              <w:t xml:space="preserve">сегодняшний день - </w:t>
            </w:r>
            <w:r w:rsidR="004A0CA0">
              <w:rPr>
                <w:rFonts w:ascii="Times New Roman" w:hAnsi="Times New Roman" w:cs="Times New Roman"/>
                <w:sz w:val="28"/>
                <w:szCs w:val="24"/>
              </w:rPr>
              <w:t xml:space="preserve"> это единственная детская телестудия, и поэтому у проекта есть большие возможности </w:t>
            </w:r>
            <w:r w:rsidR="00A16E7A">
              <w:rPr>
                <w:rFonts w:ascii="Times New Roman" w:hAnsi="Times New Roman" w:cs="Times New Roman"/>
                <w:sz w:val="28"/>
                <w:szCs w:val="24"/>
              </w:rPr>
              <w:t xml:space="preserve">дальнейшего </w:t>
            </w:r>
            <w:r w:rsidR="004A0CA0">
              <w:rPr>
                <w:rFonts w:ascii="Times New Roman" w:hAnsi="Times New Roman" w:cs="Times New Roman"/>
                <w:sz w:val="28"/>
                <w:szCs w:val="24"/>
              </w:rPr>
              <w:t>развития и реализации, так как можем охватывать детские коллективы и других школ.</w:t>
            </w:r>
          </w:p>
          <w:p w:rsidR="00E84027" w:rsidRPr="00002F46" w:rsidRDefault="002F25F8" w:rsidP="00CD16E6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        </w:t>
            </w:r>
            <w:r w:rsidR="00E84027" w:rsidRPr="004A0CA0"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="004A0CA0">
              <w:rPr>
                <w:rFonts w:ascii="Times New Roman" w:hAnsi="Times New Roman" w:cs="Times New Roman"/>
                <w:sz w:val="28"/>
                <w:szCs w:val="24"/>
              </w:rPr>
              <w:t>оэтому п</w:t>
            </w:r>
            <w:r w:rsidR="00E84027" w:rsidRPr="004A0CA0">
              <w:rPr>
                <w:rFonts w:ascii="Times New Roman" w:hAnsi="Times New Roman" w:cs="Times New Roman"/>
                <w:sz w:val="28"/>
                <w:szCs w:val="24"/>
              </w:rPr>
              <w:t>редлагаемый нами проект  по созданию школьной телестудии позволит не только расширить рамки общения между детьми и взрослыми</w:t>
            </w:r>
            <w:r w:rsidR="004A0CA0">
              <w:rPr>
                <w:rFonts w:ascii="Times New Roman" w:hAnsi="Times New Roman" w:cs="Times New Roman"/>
                <w:sz w:val="28"/>
                <w:szCs w:val="24"/>
              </w:rPr>
              <w:t xml:space="preserve"> нашей школы, но и выйти на новый, районный </w:t>
            </w:r>
            <w:r w:rsidR="00E84027" w:rsidRPr="004A0CA0">
              <w:rPr>
                <w:rFonts w:ascii="Times New Roman" w:hAnsi="Times New Roman" w:cs="Times New Roman"/>
                <w:sz w:val="28"/>
                <w:szCs w:val="24"/>
              </w:rPr>
              <w:t xml:space="preserve">уровень – </w:t>
            </w:r>
            <w:r w:rsidR="00E84027" w:rsidRPr="00002F46">
              <w:rPr>
                <w:rFonts w:ascii="Times New Roman" w:hAnsi="Times New Roman" w:cs="Times New Roman"/>
                <w:b/>
                <w:sz w:val="28"/>
                <w:szCs w:val="24"/>
              </w:rPr>
              <w:t>уровень делового общения с использовани</w:t>
            </w:r>
            <w:r w:rsidR="004A0CA0" w:rsidRPr="00002F46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ем современных, телекоммуникационных </w:t>
            </w:r>
            <w:r w:rsidR="00E84027" w:rsidRPr="00002F46">
              <w:rPr>
                <w:rFonts w:ascii="Times New Roman" w:hAnsi="Times New Roman" w:cs="Times New Roman"/>
                <w:b/>
                <w:sz w:val="28"/>
                <w:szCs w:val="24"/>
              </w:rPr>
              <w:t>возможностей</w:t>
            </w:r>
            <w:r w:rsidR="00002F46" w:rsidRPr="00002F46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002F4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</w:tc>
      </w:tr>
      <w:tr w:rsidR="005E1FCD" w:rsidTr="004A0CA0">
        <w:tc>
          <w:tcPr>
            <w:tcW w:w="2376" w:type="dxa"/>
          </w:tcPr>
          <w:p w:rsidR="005E1FCD" w:rsidRPr="005E1FCD" w:rsidRDefault="005E1FCD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FC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Организаторы проекта</w:t>
            </w:r>
          </w:p>
        </w:tc>
        <w:tc>
          <w:tcPr>
            <w:tcW w:w="7195" w:type="dxa"/>
          </w:tcPr>
          <w:p w:rsidR="005E1FCD" w:rsidRPr="002F25F8" w:rsidRDefault="004A0CA0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  <w:p w:rsidR="002F25F8" w:rsidRPr="002F25F8" w:rsidRDefault="002F25F8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>Совет старшеклассников</w:t>
            </w:r>
          </w:p>
          <w:p w:rsidR="002F25F8" w:rsidRDefault="004A0CA0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обществознания, классный руководитель </w:t>
            </w:r>
          </w:p>
          <w:p w:rsidR="004A0CA0" w:rsidRPr="002F25F8" w:rsidRDefault="004A0CA0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25F8">
              <w:rPr>
                <w:rFonts w:ascii="Times New Roman" w:hAnsi="Times New Roman" w:cs="Times New Roman"/>
                <w:sz w:val="28"/>
                <w:szCs w:val="28"/>
              </w:rPr>
              <w:t>8 класса, Петренко Денис Юрьевич</w:t>
            </w:r>
          </w:p>
        </w:tc>
      </w:tr>
      <w:tr w:rsidR="005E1FCD" w:rsidTr="004A0CA0">
        <w:tc>
          <w:tcPr>
            <w:tcW w:w="2376" w:type="dxa"/>
          </w:tcPr>
          <w:p w:rsidR="005E1FCD" w:rsidRPr="005E1FCD" w:rsidRDefault="005E1FCD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FCD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7195" w:type="dxa"/>
          </w:tcPr>
          <w:p w:rsidR="005E1FCD" w:rsidRDefault="004A0CA0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Весь коллектив школы</w:t>
            </w:r>
            <w:r w:rsidR="00002F46">
              <w:rPr>
                <w:rFonts w:ascii="Times New Roman" w:hAnsi="Times New Roman" w:cs="Times New Roman"/>
                <w:b/>
                <w:sz w:val="28"/>
                <w:szCs w:val="28"/>
              </w:rPr>
              <w:t>, а также обучающиеся  и педагоги других школ района</w:t>
            </w:r>
          </w:p>
        </w:tc>
      </w:tr>
      <w:tr w:rsidR="005E1FCD" w:rsidTr="004A0CA0">
        <w:tc>
          <w:tcPr>
            <w:tcW w:w="2376" w:type="dxa"/>
          </w:tcPr>
          <w:p w:rsidR="005E1FCD" w:rsidRPr="005E1FCD" w:rsidRDefault="005E1FCD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FCD">
              <w:rPr>
                <w:rFonts w:ascii="Times New Roman" w:hAnsi="Times New Roman" w:cs="Times New Roman"/>
                <w:sz w:val="28"/>
                <w:szCs w:val="28"/>
              </w:rPr>
              <w:t>Социальный партнеры</w:t>
            </w:r>
          </w:p>
        </w:tc>
        <w:tc>
          <w:tcPr>
            <w:tcW w:w="7195" w:type="dxa"/>
          </w:tcPr>
          <w:p w:rsidR="00002F46" w:rsidRDefault="00002F46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</w:pPr>
            <w:r w:rsidRPr="00002F46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Школы Приозерского района</w:t>
            </w:r>
            <w:r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(Степанянская СОШ, Красноозерненская СОШ, Громовская СОШ)</w:t>
            </w:r>
          </w:p>
          <w:p w:rsidR="00B866C4" w:rsidRDefault="00CE1CC8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Школа искусств ( </w:t>
            </w:r>
            <w:r w:rsidR="00B866C4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пгт Кузнечное</w:t>
            </w:r>
            <w:r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)</w:t>
            </w:r>
          </w:p>
          <w:p w:rsidR="00B866C4" w:rsidRDefault="00B866C4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Дом культуры</w:t>
            </w:r>
            <w:r w:rsidR="00CE1CC8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 xml:space="preserve"> </w:t>
            </w:r>
            <w:r w:rsidR="00CE1CC8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пгт Кузнечное</w:t>
            </w:r>
            <w:r w:rsidR="00CE1CC8"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)</w:t>
            </w:r>
          </w:p>
          <w:p w:rsidR="00002F46" w:rsidRDefault="00002F46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0"/>
                <w:shd w:val="clear" w:color="auto" w:fill="FFFFFF"/>
              </w:rPr>
              <w:t>Комитет образования Приозерского муниципального района</w:t>
            </w:r>
          </w:p>
          <w:p w:rsidR="00002F46" w:rsidRPr="00002F46" w:rsidRDefault="00002F46" w:rsidP="00CD16E6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4"/>
                <w:szCs w:val="20"/>
                <w:shd w:val="clear" w:color="auto" w:fill="FFFFFF"/>
              </w:rPr>
            </w:pPr>
            <w:r w:rsidRPr="00002F46">
              <w:rPr>
                <w:rFonts w:ascii="Times New Roman" w:hAnsi="Times New Roman" w:cs="Times New Roman"/>
                <w:sz w:val="28"/>
                <w:szCs w:val="28"/>
              </w:rPr>
              <w:t>Радевская Наталья Станиславовна,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F25F8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проректор, начальник управления по международным связям и инновациям Смольного института РАО (СПб), кандидат педагогических наук, доцент.</w:t>
            </w:r>
            <w:r w:rsidRPr="002F25F8">
              <w:rPr>
                <w:rFonts w:ascii="Arial" w:hAnsi="Arial" w:cs="Arial"/>
                <w:color w:val="333333"/>
                <w:sz w:val="28"/>
                <w:szCs w:val="20"/>
                <w:shd w:val="clear" w:color="auto" w:fill="FFFFFF"/>
              </w:rPr>
              <w:t> </w:t>
            </w:r>
          </w:p>
        </w:tc>
      </w:tr>
      <w:tr w:rsidR="005E1FCD" w:rsidTr="004A0CA0">
        <w:tc>
          <w:tcPr>
            <w:tcW w:w="2376" w:type="dxa"/>
          </w:tcPr>
          <w:p w:rsidR="005E1FCD" w:rsidRPr="005E1FCD" w:rsidRDefault="005E1FCD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7195" w:type="dxa"/>
          </w:tcPr>
          <w:p w:rsidR="00002F46" w:rsidRPr="00002F46" w:rsidRDefault="00002F46" w:rsidP="00CD16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02F4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На уровне ОУ:</w:t>
            </w:r>
          </w:p>
          <w:p w:rsidR="00002F46" w:rsidRPr="00002F46" w:rsidRDefault="00002F46" w:rsidP="00CD16E6">
            <w:pPr>
              <w:pStyle w:val="ab"/>
              <w:numPr>
                <w:ilvl w:val="0"/>
                <w:numId w:val="58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color w:val="000000"/>
                <w:sz w:val="28"/>
                <w:szCs w:val="26"/>
              </w:rPr>
              <w:t xml:space="preserve">Через создание и развитие в школе своего телевидения, своей телестудии предполагается создать сплочённый, дружный коллектив, участие практически каждого обучающегося школы в работе телевидения направлено  на сплочение, командообразование. </w:t>
            </w:r>
          </w:p>
          <w:p w:rsidR="00002F46" w:rsidRPr="00002F46" w:rsidRDefault="00002F46" w:rsidP="00CD16E6">
            <w:pPr>
              <w:numPr>
                <w:ilvl w:val="0"/>
                <w:numId w:val="58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sz w:val="28"/>
                <w:szCs w:val="26"/>
              </w:rPr>
              <w:t>Создание модели школьного телевидения с привлечением возможностей информационных ресурсов.</w:t>
            </w:r>
          </w:p>
          <w:p w:rsidR="00002F46" w:rsidRPr="00002F46" w:rsidRDefault="00002F46" w:rsidP="00CD16E6">
            <w:pPr>
              <w:numPr>
                <w:ilvl w:val="0"/>
                <w:numId w:val="58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sz w:val="28"/>
                <w:szCs w:val="26"/>
              </w:rPr>
              <w:t>Развитие социально значимых инициатив  и рост положительной социальной активности старшеклассников в рамках создания телевизионных проектов.</w:t>
            </w:r>
          </w:p>
          <w:p w:rsidR="00002F46" w:rsidRPr="00002F46" w:rsidRDefault="00002F46" w:rsidP="00CD16E6">
            <w:pPr>
              <w:numPr>
                <w:ilvl w:val="0"/>
                <w:numId w:val="58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sz w:val="28"/>
                <w:szCs w:val="26"/>
              </w:rPr>
              <w:t xml:space="preserve">Отражение деятельности школы через размещение программ школьного телевидения на школьный </w:t>
            </w:r>
            <w:r w:rsidRPr="00002F46">
              <w:rPr>
                <w:rFonts w:ascii="Times New Roman" w:hAnsi="Times New Roman" w:cs="Times New Roman"/>
                <w:sz w:val="28"/>
                <w:szCs w:val="26"/>
                <w:lang w:val="en-US"/>
              </w:rPr>
              <w:t>Web</w:t>
            </w:r>
            <w:r w:rsidRPr="00002F46">
              <w:rPr>
                <w:rFonts w:ascii="Times New Roman" w:hAnsi="Times New Roman" w:cs="Times New Roman"/>
                <w:sz w:val="28"/>
                <w:szCs w:val="26"/>
              </w:rPr>
              <w:t>-сайт, в социальных сетях группе  «В Контакте»: «Мое Кузнечное», а также на сайтах и в социальных сетях в группах других школ-партнеров.</w:t>
            </w:r>
          </w:p>
          <w:p w:rsidR="00002F46" w:rsidRPr="00002F46" w:rsidRDefault="00002F46" w:rsidP="00CD16E6">
            <w:pPr>
              <w:numPr>
                <w:ilvl w:val="0"/>
                <w:numId w:val="58"/>
              </w:numPr>
              <w:suppressAutoHyphens/>
              <w:jc w:val="both"/>
              <w:rPr>
                <w:rFonts w:ascii="Times New Roman" w:hAnsi="Times New Roman" w:cs="Times New Roman"/>
                <w:b/>
                <w:i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sz w:val="28"/>
                <w:szCs w:val="26"/>
              </w:rPr>
              <w:t>Расширение сферы общения участников проекта;</w:t>
            </w:r>
          </w:p>
          <w:p w:rsidR="00002F46" w:rsidRPr="00002F46" w:rsidRDefault="00002F46" w:rsidP="00CD16E6">
            <w:pPr>
              <w:suppressAutoHyphens/>
              <w:ind w:left="720"/>
              <w:jc w:val="both"/>
              <w:rPr>
                <w:rFonts w:ascii="Times New Roman" w:hAnsi="Times New Roman" w:cs="Times New Roman"/>
                <w:b/>
                <w:i/>
                <w:sz w:val="28"/>
                <w:szCs w:val="26"/>
              </w:rPr>
            </w:pPr>
          </w:p>
          <w:p w:rsidR="00002F46" w:rsidRPr="00002F46" w:rsidRDefault="00002F46" w:rsidP="00CD16E6">
            <w:pPr>
              <w:jc w:val="both"/>
              <w:rPr>
                <w:rFonts w:ascii="Times New Roman" w:hAnsi="Times New Roman" w:cs="Times New Roman"/>
                <w:b/>
                <w:sz w:val="28"/>
                <w:szCs w:val="26"/>
                <w:u w:val="single"/>
              </w:rPr>
            </w:pPr>
            <w:r w:rsidRPr="00002F46">
              <w:rPr>
                <w:rFonts w:ascii="Times New Roman" w:hAnsi="Times New Roman" w:cs="Times New Roman"/>
                <w:b/>
                <w:sz w:val="28"/>
                <w:szCs w:val="26"/>
                <w:u w:val="single"/>
              </w:rPr>
              <w:t>На уровне поселка и Приозерского  района:</w:t>
            </w:r>
          </w:p>
          <w:p w:rsidR="00002F46" w:rsidRPr="00002F46" w:rsidRDefault="00002F46" w:rsidP="00CD16E6">
            <w:pPr>
              <w:pStyle w:val="ab"/>
              <w:numPr>
                <w:ilvl w:val="0"/>
                <w:numId w:val="57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Рост социальной активности заинтересованной части населения при реализации проекта.</w:t>
            </w:r>
          </w:p>
          <w:p w:rsidR="00002F46" w:rsidRPr="00002F46" w:rsidRDefault="00002F46" w:rsidP="00CD16E6">
            <w:pPr>
              <w:numPr>
                <w:ilvl w:val="0"/>
                <w:numId w:val="57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sz w:val="28"/>
                <w:szCs w:val="26"/>
              </w:rPr>
              <w:t>Развитие у участников проекта гражданской культуры активистского типа.</w:t>
            </w:r>
          </w:p>
          <w:p w:rsidR="00002F46" w:rsidRPr="00002F46" w:rsidRDefault="00002F46" w:rsidP="00CD16E6">
            <w:pPr>
              <w:numPr>
                <w:ilvl w:val="0"/>
                <w:numId w:val="57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sz w:val="28"/>
                <w:szCs w:val="26"/>
              </w:rPr>
              <w:t>Формирование общественного мнения о деятельности школы.</w:t>
            </w:r>
          </w:p>
          <w:p w:rsidR="00002F46" w:rsidRPr="00002F46" w:rsidRDefault="00002F46" w:rsidP="00CD16E6">
            <w:pPr>
              <w:numPr>
                <w:ilvl w:val="0"/>
                <w:numId w:val="57"/>
              </w:numPr>
              <w:suppressAutoHyphens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002F46">
              <w:rPr>
                <w:rFonts w:ascii="Times New Roman" w:hAnsi="Times New Roman" w:cs="Times New Roman"/>
                <w:sz w:val="28"/>
                <w:szCs w:val="26"/>
              </w:rPr>
              <w:t>Рост социального статуса подростка в обществе.</w:t>
            </w:r>
          </w:p>
          <w:p w:rsidR="00002F46" w:rsidRPr="00002F46" w:rsidRDefault="00002F46" w:rsidP="00CD16E6">
            <w:pPr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6"/>
              </w:rPr>
            </w:pPr>
          </w:p>
          <w:p w:rsidR="005E1FCD" w:rsidRDefault="005E1FCD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2F46" w:rsidRDefault="00002F46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5E1FCD" w:rsidRPr="008F4DF5" w:rsidRDefault="005E1FCD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002F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B866C4" w:rsidRPr="00B866C4" w:rsidRDefault="00B866C4" w:rsidP="00CD16E6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На наш взгляд, </w:t>
      </w:r>
      <w:r w:rsidR="002F25F8">
        <w:rPr>
          <w:rFonts w:ascii="Times New Roman" w:hAnsi="Times New Roman" w:cs="Times New Roman"/>
          <w:sz w:val="28"/>
        </w:rPr>
        <w:t xml:space="preserve">взгляд </w:t>
      </w:r>
      <w:r>
        <w:rPr>
          <w:rFonts w:ascii="Times New Roman" w:hAnsi="Times New Roman" w:cs="Times New Roman"/>
          <w:sz w:val="28"/>
        </w:rPr>
        <w:t xml:space="preserve">авторов проекта </w:t>
      </w:r>
      <w:r w:rsidRPr="00B866C4">
        <w:rPr>
          <w:rFonts w:ascii="Times New Roman" w:hAnsi="Times New Roman" w:cs="Times New Roman"/>
          <w:sz w:val="28"/>
          <w:szCs w:val="28"/>
        </w:rPr>
        <w:t>«Школьная телестудия как интерактивная виртуальная информационно-образовательная среда»</w:t>
      </w:r>
      <w:r>
        <w:rPr>
          <w:rFonts w:ascii="Times New Roman" w:hAnsi="Times New Roman" w:cs="Times New Roman"/>
          <w:sz w:val="28"/>
        </w:rPr>
        <w:t xml:space="preserve">, </w:t>
      </w:r>
      <w:r w:rsidR="002F25F8">
        <w:rPr>
          <w:rFonts w:ascii="Times New Roman" w:hAnsi="Times New Roman" w:cs="Times New Roman"/>
          <w:sz w:val="28"/>
        </w:rPr>
        <w:t>данный проект</w:t>
      </w:r>
      <w:r>
        <w:rPr>
          <w:rFonts w:ascii="Times New Roman" w:hAnsi="Times New Roman" w:cs="Times New Roman"/>
          <w:sz w:val="28"/>
        </w:rPr>
        <w:t xml:space="preserve"> является особенно</w:t>
      </w:r>
      <w:r w:rsidRPr="00002F46">
        <w:rPr>
          <w:rFonts w:ascii="Times New Roman" w:hAnsi="Times New Roman" w:cs="Times New Roman"/>
          <w:sz w:val="28"/>
        </w:rPr>
        <w:t xml:space="preserve"> актуальн</w:t>
      </w:r>
      <w:r w:rsidR="002F25F8">
        <w:rPr>
          <w:rFonts w:ascii="Times New Roman" w:hAnsi="Times New Roman" w:cs="Times New Roman"/>
          <w:sz w:val="28"/>
        </w:rPr>
        <w:t>ым</w:t>
      </w:r>
      <w:r>
        <w:rPr>
          <w:rFonts w:ascii="Times New Roman" w:hAnsi="Times New Roman" w:cs="Times New Roman"/>
          <w:sz w:val="28"/>
        </w:rPr>
        <w:t xml:space="preserve"> в наши дни</w:t>
      </w:r>
      <w:r w:rsidR="002F25F8">
        <w:rPr>
          <w:rFonts w:ascii="Times New Roman" w:hAnsi="Times New Roman" w:cs="Times New Roman"/>
          <w:sz w:val="28"/>
        </w:rPr>
        <w:t>, так как он</w:t>
      </w:r>
      <w:r w:rsidRPr="00002F46">
        <w:rPr>
          <w:rFonts w:ascii="Times New Roman" w:hAnsi="Times New Roman" w:cs="Times New Roman"/>
          <w:sz w:val="28"/>
        </w:rPr>
        <w:t xml:space="preserve"> позволяет решить проблему социализации личности в современном  телекоммуникационном  обществе.</w:t>
      </w:r>
    </w:p>
    <w:p w:rsidR="007E67A5" w:rsidRPr="007E67A5" w:rsidRDefault="002F25F8" w:rsidP="00CD16E6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Ведь с</w:t>
      </w:r>
      <w:r w:rsidR="007E67A5"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егодня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никогда </w:t>
      </w:r>
      <w:r w:rsidR="007E67A5" w:rsidRPr="007E67A5">
        <w:rPr>
          <w:rFonts w:ascii="Times New Roman" w:hAnsi="Times New Roman" w:cs="Times New Roman"/>
          <w:color w:val="000000"/>
          <w:sz w:val="28"/>
          <w:szCs w:val="28"/>
        </w:rPr>
        <w:t>наиболее актуальным ста</w:t>
      </w:r>
      <w:r>
        <w:rPr>
          <w:rFonts w:ascii="Times New Roman" w:hAnsi="Times New Roman" w:cs="Times New Roman"/>
          <w:color w:val="000000"/>
          <w:sz w:val="28"/>
          <w:szCs w:val="28"/>
        </w:rPr>
        <w:t>новится</w:t>
      </w:r>
      <w:r w:rsidR="007E67A5"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 вопрос формирования позитивного социального опыта растущего человека, его гражданского становления. Лидерские качества </w:t>
      </w:r>
      <w:r>
        <w:rPr>
          <w:rFonts w:ascii="Times New Roman" w:hAnsi="Times New Roman" w:cs="Times New Roman"/>
          <w:color w:val="000000"/>
          <w:sz w:val="28"/>
          <w:szCs w:val="28"/>
        </w:rPr>
        <w:t>стали</w:t>
      </w:r>
      <w:r w:rsidR="007E67A5"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 актуальными для любого человека в современной политической, социальной обстановке, которая сложилась в нашей стране. Лидер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сегодня </w:t>
      </w:r>
      <w:r w:rsidR="007E67A5"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7E67A5"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яркая человеческая индивидуальность, способная проявить инициативу, взять на себя ответственность, показать образцы деятельности. В решение задач социального становления подростка большое значение имеет стимулирование лидерства. Через лидеров реализуется управленческий механизм, таким образом, лидеры занимают ключевые позиции в органах школьного самоуправления. </w:t>
      </w:r>
    </w:p>
    <w:p w:rsidR="002F25F8" w:rsidRDefault="007E67A5" w:rsidP="00CD16E6">
      <w:pPr>
        <w:spacing w:before="30" w:after="3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7A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5E1FC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Сегодня важно говорить не только о формировании лидерских умений и навыков, но и о характере лидерства. </w:t>
      </w:r>
    </w:p>
    <w:p w:rsidR="007E67A5" w:rsidRPr="007E67A5" w:rsidRDefault="007E67A5" w:rsidP="00CD16E6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Современные подростки оказались не в лучшей ситуации: природа социальной активности, закономерно присущая подросткам, не находит своей позитивной реализации. Психологическая готовность действовать в </w:t>
      </w:r>
      <w:r w:rsidRPr="007E67A5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социально значимом пространстве остается невостребованной. Следствием  этого становится резкое снижение интереса к другим людям, отсутствие социально значимых умений взаимодействия, сотрудничества и партнерства.</w:t>
      </w:r>
    </w:p>
    <w:p w:rsidR="007E67A5" w:rsidRPr="007E67A5" w:rsidRDefault="007E67A5" w:rsidP="00CD16E6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Процесс воспитания активности и подготовки лидеров должен строиться на основе сотрудничества, взаимного уважения, доверия взрослых и детей. Только тогда закладывается фундамент социальной инициативы и потребность работы с человеком и для человека. </w:t>
      </w:r>
    </w:p>
    <w:p w:rsidR="007E67A5" w:rsidRPr="007E67A5" w:rsidRDefault="007E67A5" w:rsidP="00CD16E6">
      <w:pPr>
        <w:spacing w:before="30" w:after="3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Ожидаемые результаты: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через создание и развитие в школе своего телевидения, своей телестудии </w:t>
      </w:r>
      <w:r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предполагается создать сплочённый, дружный коллектив,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участие </w:t>
      </w:r>
      <w:r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каждого обучающегося школы в работе телевидения направлено </w:t>
      </w:r>
      <w:r w:rsidRPr="007E67A5">
        <w:rPr>
          <w:rFonts w:ascii="Times New Roman" w:hAnsi="Times New Roman" w:cs="Times New Roman"/>
          <w:color w:val="000000"/>
          <w:sz w:val="28"/>
          <w:szCs w:val="28"/>
        </w:rPr>
        <w:t xml:space="preserve"> на сплочение, командообразование. </w:t>
      </w:r>
    </w:p>
    <w:p w:rsidR="007E67A5" w:rsidRPr="007E67A5" w:rsidRDefault="007E67A5" w:rsidP="00CD16E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7A5">
        <w:rPr>
          <w:rFonts w:ascii="Times New Roman" w:hAnsi="Times New Roman" w:cs="Times New Roman"/>
          <w:sz w:val="28"/>
          <w:szCs w:val="28"/>
        </w:rPr>
        <w:t xml:space="preserve">     В конце </w:t>
      </w:r>
      <w:r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7E67A5"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>
        <w:rPr>
          <w:rFonts w:ascii="Times New Roman" w:hAnsi="Times New Roman" w:cs="Times New Roman"/>
          <w:sz w:val="28"/>
          <w:szCs w:val="28"/>
        </w:rPr>
        <w:t>работы телестудии</w:t>
      </w:r>
      <w:r w:rsidRPr="007E67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участвующие в работе школьной телестудии</w:t>
      </w:r>
      <w:r w:rsidRPr="007E67A5">
        <w:rPr>
          <w:rFonts w:ascii="Times New Roman" w:hAnsi="Times New Roman" w:cs="Times New Roman"/>
          <w:sz w:val="28"/>
          <w:szCs w:val="28"/>
        </w:rPr>
        <w:t xml:space="preserve"> должны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7E67A5">
        <w:rPr>
          <w:rFonts w:ascii="Times New Roman" w:hAnsi="Times New Roman" w:cs="Times New Roman"/>
          <w:sz w:val="28"/>
          <w:szCs w:val="28"/>
        </w:rPr>
        <w:t>уметь</w:t>
      </w:r>
      <w:r w:rsidRPr="007E67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67A5">
        <w:rPr>
          <w:rFonts w:ascii="Times New Roman" w:hAnsi="Times New Roman" w:cs="Times New Roman"/>
          <w:sz w:val="28"/>
          <w:szCs w:val="28"/>
        </w:rPr>
        <w:t xml:space="preserve">проявлять инициативу, принимать решение  и реализовывать их в интересах ученического коллектива,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E67A5">
        <w:rPr>
          <w:rFonts w:ascii="Times New Roman" w:hAnsi="Times New Roman" w:cs="Times New Roman"/>
          <w:sz w:val="28"/>
          <w:szCs w:val="28"/>
        </w:rPr>
        <w:t xml:space="preserve">ладеть навыками общения, стратегиями поведения в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7E67A5">
        <w:rPr>
          <w:rFonts w:ascii="Times New Roman" w:hAnsi="Times New Roman" w:cs="Times New Roman"/>
          <w:sz w:val="28"/>
          <w:szCs w:val="28"/>
        </w:rPr>
        <w:t xml:space="preserve"> ситуациях, навыками публичного выступления. </w:t>
      </w:r>
    </w:p>
    <w:p w:rsidR="007E67A5" w:rsidRPr="007E67A5" w:rsidRDefault="007E67A5" w:rsidP="00CD1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7A5">
        <w:rPr>
          <w:rFonts w:ascii="Times New Roman" w:hAnsi="Times New Roman" w:cs="Times New Roman"/>
        </w:rPr>
        <w:tab/>
      </w:r>
      <w:r w:rsidRPr="007E67A5">
        <w:rPr>
          <w:rFonts w:ascii="Times New Roman" w:hAnsi="Times New Roman" w:cs="Times New Roman"/>
          <w:sz w:val="28"/>
          <w:szCs w:val="28"/>
        </w:rPr>
        <w:t>Участие в «</w:t>
      </w:r>
      <w:r>
        <w:rPr>
          <w:rFonts w:ascii="Times New Roman" w:hAnsi="Times New Roman" w:cs="Times New Roman"/>
          <w:sz w:val="28"/>
          <w:szCs w:val="28"/>
        </w:rPr>
        <w:t>Школьной телестудии</w:t>
      </w:r>
      <w:r w:rsidRPr="007E67A5">
        <w:rPr>
          <w:rFonts w:ascii="Times New Roman" w:hAnsi="Times New Roman" w:cs="Times New Roman"/>
          <w:sz w:val="28"/>
          <w:szCs w:val="28"/>
        </w:rPr>
        <w:t>» должно развить в детях инициативу и творчество, поддержать постоянное стремление внести в жизнь коллектива что-то новое, интересное, облегчающее и улучшающее его работу.</w:t>
      </w:r>
    </w:p>
    <w:p w:rsidR="00002F46" w:rsidRPr="00002F46" w:rsidRDefault="00002F46" w:rsidP="00CD16E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002F46">
        <w:rPr>
          <w:rFonts w:ascii="Times New Roman" w:hAnsi="Times New Roman" w:cs="Times New Roman"/>
          <w:b/>
          <w:sz w:val="28"/>
        </w:rPr>
        <w:t>Гипотеза:</w:t>
      </w:r>
    </w:p>
    <w:p w:rsidR="00002F46" w:rsidRPr="00002F46" w:rsidRDefault="00002F46" w:rsidP="00CD16E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002F46">
        <w:rPr>
          <w:rFonts w:ascii="Times New Roman" w:hAnsi="Times New Roman" w:cs="Times New Roman"/>
          <w:sz w:val="28"/>
        </w:rPr>
        <w:t xml:space="preserve"> Создание </w:t>
      </w:r>
      <w:r>
        <w:rPr>
          <w:rFonts w:ascii="Times New Roman" w:hAnsi="Times New Roman" w:cs="Times New Roman"/>
          <w:sz w:val="28"/>
        </w:rPr>
        <w:t>школьной телестудии</w:t>
      </w:r>
      <w:r w:rsidRPr="00002F46">
        <w:rPr>
          <w:rFonts w:ascii="Times New Roman" w:hAnsi="Times New Roman" w:cs="Times New Roman"/>
          <w:sz w:val="28"/>
        </w:rPr>
        <w:t xml:space="preserve"> позволит соединить  два ресурса: социальную активность подростков и реализацию принципа межпредметной  интеграции его знаний и имеющегося жизненного опыта на новом, телекоммуникационном уровне.</w:t>
      </w:r>
    </w:p>
    <w:p w:rsidR="00620600" w:rsidRDefault="00002F46" w:rsidP="00CE1C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02F46">
        <w:rPr>
          <w:rFonts w:ascii="Times New Roman" w:hAnsi="Times New Roman" w:cs="Times New Roman"/>
          <w:sz w:val="28"/>
        </w:rPr>
        <w:t>Предлага</w:t>
      </w:r>
      <w:r>
        <w:rPr>
          <w:rFonts w:ascii="Times New Roman" w:hAnsi="Times New Roman" w:cs="Times New Roman"/>
          <w:sz w:val="28"/>
        </w:rPr>
        <w:t>ем</w:t>
      </w:r>
      <w:r w:rsidRPr="00002F4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обучающимся</w:t>
      </w:r>
      <w:r w:rsidRPr="00002F46">
        <w:rPr>
          <w:rFonts w:ascii="Times New Roman" w:hAnsi="Times New Roman" w:cs="Times New Roman"/>
          <w:sz w:val="28"/>
        </w:rPr>
        <w:t xml:space="preserve"> нашей школы отвлечься от бессмысленного времяпрепровождения в социальных сетях  через участие в создании </w:t>
      </w:r>
      <w:r w:rsidR="00B866C4">
        <w:rPr>
          <w:rFonts w:ascii="Times New Roman" w:hAnsi="Times New Roman" w:cs="Times New Roman"/>
          <w:sz w:val="28"/>
        </w:rPr>
        <w:t>школьной реальной телестудии.</w:t>
      </w:r>
    </w:p>
    <w:p w:rsidR="007B293C" w:rsidRPr="007B293C" w:rsidRDefault="007B293C" w:rsidP="00CD16E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Цели проекта:</w:t>
      </w:r>
      <w:r w:rsidRPr="007B2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93C" w:rsidRPr="007B293C" w:rsidRDefault="007B293C" w:rsidP="00CD16E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lastRenderedPageBreak/>
        <w:t xml:space="preserve"> Создание интерактивной виртуальной информационно-образовательной среды, обладающей высокой степенью эффективности </w:t>
      </w:r>
      <w:r w:rsidR="008F4DF5">
        <w:rPr>
          <w:rFonts w:ascii="Times New Roman" w:hAnsi="Times New Roman" w:cs="Times New Roman"/>
          <w:sz w:val="28"/>
          <w:szCs w:val="28"/>
        </w:rPr>
        <w:t xml:space="preserve">не только непосредственно </w:t>
      </w:r>
      <w:r w:rsidRPr="007B293C">
        <w:rPr>
          <w:rFonts w:ascii="Times New Roman" w:hAnsi="Times New Roman" w:cs="Times New Roman"/>
          <w:sz w:val="28"/>
          <w:szCs w:val="28"/>
        </w:rPr>
        <w:t>обучения, обеспечивающей решение учебно-педагогических задач</w:t>
      </w:r>
      <w:r w:rsidR="008F4DF5">
        <w:rPr>
          <w:rFonts w:ascii="Times New Roman" w:hAnsi="Times New Roman" w:cs="Times New Roman"/>
          <w:sz w:val="28"/>
          <w:szCs w:val="28"/>
        </w:rPr>
        <w:t>, но и среды, которая способствует развитию детского самоуправления</w:t>
      </w:r>
      <w:r w:rsidRPr="007B293C">
        <w:rPr>
          <w:rFonts w:ascii="Times New Roman" w:hAnsi="Times New Roman" w:cs="Times New Roman"/>
          <w:sz w:val="28"/>
          <w:szCs w:val="28"/>
        </w:rPr>
        <w:t>.</w:t>
      </w:r>
    </w:p>
    <w:p w:rsidR="007B293C" w:rsidRPr="007B293C" w:rsidRDefault="007B293C" w:rsidP="00CD16E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 Создание условий для творческого становления разносторонне развитой </w:t>
      </w:r>
    </w:p>
    <w:p w:rsidR="007B293C" w:rsidRPr="007B293C" w:rsidRDefault="008F4DF5" w:rsidP="00CD16E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7B293C" w:rsidRPr="007B293C">
        <w:rPr>
          <w:rFonts w:ascii="Times New Roman" w:hAnsi="Times New Roman" w:cs="Times New Roman"/>
          <w:sz w:val="28"/>
          <w:szCs w:val="28"/>
        </w:rPr>
        <w:t>ичности</w:t>
      </w:r>
      <w:r>
        <w:rPr>
          <w:rFonts w:ascii="Times New Roman" w:hAnsi="Times New Roman" w:cs="Times New Roman"/>
          <w:sz w:val="28"/>
          <w:szCs w:val="28"/>
        </w:rPr>
        <w:t>, детского самоуправления, развития лидерских</w:t>
      </w:r>
      <w:r w:rsidR="007B293C" w:rsidRPr="007B29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качеств, </w:t>
      </w:r>
      <w:r w:rsidR="007B293C" w:rsidRPr="007B293C">
        <w:rPr>
          <w:rFonts w:ascii="Times New Roman" w:hAnsi="Times New Roman" w:cs="Times New Roman"/>
          <w:sz w:val="28"/>
          <w:szCs w:val="28"/>
        </w:rPr>
        <w:t>и информирования участников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процесса </w:t>
      </w:r>
      <w:r w:rsidR="007B293C" w:rsidRPr="007B293C">
        <w:rPr>
          <w:rFonts w:ascii="Times New Roman" w:hAnsi="Times New Roman" w:cs="Times New Roman"/>
          <w:sz w:val="28"/>
          <w:szCs w:val="28"/>
        </w:rPr>
        <w:t>о деятельности ОУ;</w:t>
      </w:r>
    </w:p>
    <w:p w:rsidR="007B293C" w:rsidRPr="007B293C" w:rsidRDefault="007B293C" w:rsidP="00CD16E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Актуализация социально значимых вопросов жизни школы и поселка, района для формирования общественного мнения и объединения коллектива школы, повышения чувства ответственности за свое образовательное учреждение средствами школьного телевидения;</w:t>
      </w:r>
      <w:r w:rsidRPr="007B293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7B293C" w:rsidRPr="007B293C" w:rsidRDefault="007B293C" w:rsidP="00CD16E6">
      <w:pPr>
        <w:pStyle w:val="ac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B293C">
        <w:rPr>
          <w:rFonts w:eastAsiaTheme="minorHAnsi"/>
          <w:bCs/>
          <w:sz w:val="28"/>
          <w:szCs w:val="28"/>
          <w:lang w:eastAsia="en-US"/>
        </w:rPr>
        <w:t xml:space="preserve"> </w:t>
      </w:r>
      <w:r w:rsidRPr="007B293C">
        <w:rPr>
          <w:color w:val="000000"/>
          <w:sz w:val="28"/>
          <w:szCs w:val="28"/>
        </w:rPr>
        <w:t>Привлечение внимания обучающихся и широкой общественности к проблемам образования и проблемам молодёжи.</w:t>
      </w:r>
    </w:p>
    <w:p w:rsidR="007B293C" w:rsidRPr="007B293C" w:rsidRDefault="007B293C" w:rsidP="00CD16E6">
      <w:pPr>
        <w:pStyle w:val="ac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7B293C">
        <w:rPr>
          <w:rFonts w:eastAsiaTheme="minorHAnsi"/>
          <w:bCs/>
          <w:sz w:val="28"/>
          <w:szCs w:val="28"/>
          <w:lang w:eastAsia="en-US"/>
        </w:rPr>
        <w:t xml:space="preserve"> </w:t>
      </w:r>
      <w:r w:rsidRPr="007B293C">
        <w:rPr>
          <w:color w:val="000000"/>
          <w:sz w:val="28"/>
          <w:szCs w:val="28"/>
        </w:rPr>
        <w:t>Формирование у обучающихся  умения анализировать социальную ситуацию в городе и районе.</w:t>
      </w:r>
    </w:p>
    <w:p w:rsidR="007B293C" w:rsidRPr="007B293C" w:rsidRDefault="007B293C" w:rsidP="00CD16E6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Обобщение и представление передового педагогического опыта, поскольку проект является важной внутришкольной площадкой, позволяющей педагогам выявить способных и творческих детей для их последующей </w:t>
      </w:r>
    </w:p>
    <w:p w:rsidR="007B293C" w:rsidRDefault="007B293C" w:rsidP="00CD16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профессиональной ориентации.</w:t>
      </w:r>
    </w:p>
    <w:p w:rsidR="00B866C4" w:rsidRPr="00B866C4" w:rsidRDefault="00B866C4" w:rsidP="00CD16E6">
      <w:pPr>
        <w:spacing w:line="360" w:lineRule="auto"/>
        <w:rPr>
          <w:rFonts w:ascii="Times New Roman" w:hAnsi="Times New Roman" w:cs="Times New Roman"/>
          <w:i/>
        </w:rPr>
      </w:pPr>
      <w:r w:rsidRPr="00B866C4">
        <w:rPr>
          <w:rFonts w:ascii="Times New Roman" w:hAnsi="Times New Roman" w:cs="Times New Roman"/>
          <w:sz w:val="28"/>
          <w:szCs w:val="28"/>
        </w:rPr>
        <w:t>Таким образом, наш проект призван</w:t>
      </w:r>
    </w:p>
    <w:p w:rsidR="00B866C4" w:rsidRPr="00B866C4" w:rsidRDefault="00B866C4" w:rsidP="00CD16E6">
      <w:pPr>
        <w:numPr>
          <w:ilvl w:val="0"/>
          <w:numId w:val="5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6C4">
        <w:rPr>
          <w:rFonts w:ascii="Times New Roman" w:hAnsi="Times New Roman" w:cs="Times New Roman"/>
          <w:sz w:val="28"/>
          <w:szCs w:val="28"/>
        </w:rPr>
        <w:t>научить подростка ориентироваться в современном мире информации;</w:t>
      </w:r>
    </w:p>
    <w:p w:rsidR="00B866C4" w:rsidRPr="00B866C4" w:rsidRDefault="00B866C4" w:rsidP="00CD16E6">
      <w:pPr>
        <w:numPr>
          <w:ilvl w:val="0"/>
          <w:numId w:val="5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6C4">
        <w:rPr>
          <w:rFonts w:ascii="Times New Roman" w:hAnsi="Times New Roman" w:cs="Times New Roman"/>
          <w:sz w:val="28"/>
          <w:szCs w:val="28"/>
        </w:rPr>
        <w:t>помочь  разобраться в сложных реалиях сегодняшнего дня;</w:t>
      </w:r>
    </w:p>
    <w:p w:rsidR="00B866C4" w:rsidRPr="00B866C4" w:rsidRDefault="00B866C4" w:rsidP="00CD16E6">
      <w:pPr>
        <w:numPr>
          <w:ilvl w:val="0"/>
          <w:numId w:val="5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6C4">
        <w:rPr>
          <w:rFonts w:ascii="Times New Roman" w:hAnsi="Times New Roman" w:cs="Times New Roman"/>
          <w:sz w:val="28"/>
          <w:szCs w:val="28"/>
        </w:rPr>
        <w:t>определить свое место в жизни;</w:t>
      </w:r>
    </w:p>
    <w:p w:rsidR="00B866C4" w:rsidRPr="00B866C4" w:rsidRDefault="00B866C4" w:rsidP="00CD16E6">
      <w:pPr>
        <w:numPr>
          <w:ilvl w:val="0"/>
          <w:numId w:val="5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6C4">
        <w:rPr>
          <w:rFonts w:ascii="Times New Roman" w:hAnsi="Times New Roman" w:cs="Times New Roman"/>
          <w:sz w:val="28"/>
          <w:szCs w:val="28"/>
        </w:rPr>
        <w:t>стать компетентным собеседником;</w:t>
      </w:r>
    </w:p>
    <w:p w:rsidR="00B866C4" w:rsidRPr="00B866C4" w:rsidRDefault="00B866C4" w:rsidP="00CD16E6">
      <w:pPr>
        <w:numPr>
          <w:ilvl w:val="0"/>
          <w:numId w:val="5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6C4">
        <w:rPr>
          <w:rFonts w:ascii="Times New Roman" w:hAnsi="Times New Roman" w:cs="Times New Roman"/>
          <w:sz w:val="28"/>
          <w:szCs w:val="28"/>
        </w:rPr>
        <w:t>уметь налаживать общение;</w:t>
      </w:r>
    </w:p>
    <w:p w:rsidR="00B866C4" w:rsidRPr="00B866C4" w:rsidRDefault="00B866C4" w:rsidP="00CD16E6">
      <w:pPr>
        <w:numPr>
          <w:ilvl w:val="0"/>
          <w:numId w:val="5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6C4">
        <w:rPr>
          <w:rFonts w:ascii="Times New Roman" w:hAnsi="Times New Roman" w:cs="Times New Roman"/>
          <w:sz w:val="28"/>
          <w:szCs w:val="28"/>
        </w:rPr>
        <w:t>реализовать свою инициативу в конкретном деле на благо общества;</w:t>
      </w:r>
    </w:p>
    <w:p w:rsidR="00B866C4" w:rsidRPr="00620600" w:rsidRDefault="00B866C4" w:rsidP="00CD16E6">
      <w:pPr>
        <w:numPr>
          <w:ilvl w:val="0"/>
          <w:numId w:val="59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6C4">
        <w:rPr>
          <w:rFonts w:ascii="Times New Roman" w:hAnsi="Times New Roman" w:cs="Times New Roman"/>
          <w:sz w:val="28"/>
          <w:szCs w:val="28"/>
        </w:rPr>
        <w:lastRenderedPageBreak/>
        <w:t>помочь реализовать свой интеллектуальный и творческий потенциал.</w:t>
      </w:r>
    </w:p>
    <w:p w:rsidR="00B866C4" w:rsidRPr="00B866C4" w:rsidRDefault="00620600" w:rsidP="00CD16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866C4" w:rsidRPr="00B866C4">
        <w:rPr>
          <w:rFonts w:ascii="Times New Roman" w:hAnsi="Times New Roman" w:cs="Times New Roman"/>
          <w:sz w:val="28"/>
          <w:szCs w:val="28"/>
        </w:rPr>
        <w:t xml:space="preserve">Для </w:t>
      </w:r>
      <w:r w:rsidR="00B866C4">
        <w:rPr>
          <w:rFonts w:ascii="Times New Roman" w:hAnsi="Times New Roman" w:cs="Times New Roman"/>
          <w:sz w:val="28"/>
          <w:szCs w:val="28"/>
        </w:rPr>
        <w:t>МОУ «Кузнеченская СОШ» своя телестудия</w:t>
      </w:r>
      <w:r w:rsidR="00B866C4" w:rsidRPr="00B866C4">
        <w:rPr>
          <w:rFonts w:ascii="Times New Roman" w:hAnsi="Times New Roman" w:cs="Times New Roman"/>
          <w:sz w:val="28"/>
          <w:szCs w:val="28"/>
        </w:rPr>
        <w:t xml:space="preserve"> – это внутришкольный проект, в котором широко реализуются компетенции </w:t>
      </w:r>
      <w:r w:rsidR="00B866C4">
        <w:rPr>
          <w:rFonts w:ascii="Times New Roman" w:hAnsi="Times New Roman" w:cs="Times New Roman"/>
          <w:sz w:val="28"/>
          <w:szCs w:val="28"/>
        </w:rPr>
        <w:t>обучающихс</w:t>
      </w:r>
      <w:r w:rsidR="00B866C4" w:rsidRPr="00B866C4">
        <w:rPr>
          <w:rFonts w:ascii="Times New Roman" w:hAnsi="Times New Roman" w:cs="Times New Roman"/>
          <w:sz w:val="28"/>
          <w:szCs w:val="28"/>
        </w:rPr>
        <w:t>я, а с другой стороны,  он становится социальным проектом – своеобразным окном в мир, возможностью быть в курсе того, что происходит в поселке,</w:t>
      </w:r>
      <w:r w:rsidR="00B866C4">
        <w:rPr>
          <w:rFonts w:ascii="Times New Roman" w:hAnsi="Times New Roman" w:cs="Times New Roman"/>
          <w:sz w:val="28"/>
          <w:szCs w:val="28"/>
        </w:rPr>
        <w:t xml:space="preserve"> в районе, </w:t>
      </w:r>
      <w:r w:rsidR="00B866C4" w:rsidRPr="00B866C4">
        <w:rPr>
          <w:rFonts w:ascii="Times New Roman" w:hAnsi="Times New Roman" w:cs="Times New Roman"/>
          <w:sz w:val="28"/>
          <w:szCs w:val="28"/>
        </w:rPr>
        <w:t xml:space="preserve"> расширением границ общения современного подростка. Данный проект даст подросткам возможность общения, как со сверстниками, так и с представителями политической, деловой, культурной части взрослого населения поселка, станет необходимым опытом делового общения, востребованного в различных сферах профессиональной деятельности,</w:t>
      </w:r>
      <w:r w:rsidR="00B866C4" w:rsidRPr="00B866C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866C4" w:rsidRPr="00B866C4">
        <w:rPr>
          <w:rFonts w:ascii="Times New Roman" w:hAnsi="Times New Roman" w:cs="Times New Roman"/>
          <w:sz w:val="28"/>
          <w:szCs w:val="28"/>
        </w:rPr>
        <w:t xml:space="preserve">даст возможность творчески самореализоваться и примерить на себя интересную им профессию. </w:t>
      </w:r>
    </w:p>
    <w:p w:rsidR="00B866C4" w:rsidRPr="00620600" w:rsidRDefault="00B866C4" w:rsidP="00CD16E6">
      <w:pPr>
        <w:spacing w:line="276" w:lineRule="auto"/>
        <w:jc w:val="both"/>
        <w:rPr>
          <w:rFonts w:ascii="Times New Roman" w:hAnsi="Times New Roman" w:cs="Times New Roman"/>
          <w:b/>
          <w:i/>
          <w:sz w:val="4"/>
          <w:szCs w:val="28"/>
          <w:shd w:val="clear" w:color="auto" w:fill="FFFFFF"/>
        </w:rPr>
      </w:pPr>
    </w:p>
    <w:p w:rsidR="007B293C" w:rsidRPr="007B293C" w:rsidRDefault="007B293C" w:rsidP="00CD16E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Диагностика одаренности детей и подростков, раннее раскрытие </w:t>
      </w:r>
    </w:p>
    <w:p w:rsidR="007B293C" w:rsidRPr="007B293C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интересов и склонностей обучающихся к информационным технологиям;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Соединение обучающихся, расположенных к техническим и </w:t>
      </w:r>
    </w:p>
    <w:p w:rsidR="007B293C" w:rsidRPr="007B293C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гуманитарным наукам в едином русле практической деятельности;  </w:t>
      </w:r>
    </w:p>
    <w:p w:rsidR="008F4DF5" w:rsidRPr="008F4DF5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условий для максимального раскрытия творческого </w:t>
      </w:r>
      <w:r w:rsidR="008F4D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</w:p>
    <w:p w:rsidR="007B293C" w:rsidRPr="007B293C" w:rsidRDefault="008F4DF5" w:rsidP="00CD16E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D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управленческого </w:t>
      </w:r>
      <w:r w:rsidR="007B293C"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потенциала обучающихся;  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Внедрение ИКТ в воспитательную работу, организация досуга </w:t>
      </w:r>
    </w:p>
    <w:p w:rsidR="007B293C" w:rsidRPr="007B293C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школьников с использованием современных технологий;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Активирование познавательной мотивации, без которой невозможно </w:t>
      </w:r>
    </w:p>
    <w:p w:rsidR="007B293C" w:rsidRPr="007B293C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успешное обучение;</w:t>
      </w:r>
    </w:p>
    <w:p w:rsidR="007B293C" w:rsidRPr="007B293C" w:rsidRDefault="008F4DF5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B293C" w:rsidRPr="007B293C">
        <w:rPr>
          <w:rFonts w:ascii="Times New Roman" w:hAnsi="Times New Roman" w:cs="Times New Roman"/>
          <w:sz w:val="28"/>
          <w:szCs w:val="28"/>
        </w:rPr>
        <w:t xml:space="preserve">азвить одаренность учащихся в разных сферах: интеллектуальной, </w:t>
      </w:r>
    </w:p>
    <w:p w:rsidR="007B293C" w:rsidRPr="007B293C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творческой, коммуникативной, что предполагает формирование социально активной личности, способной реализовать свои умения и навыки в любой новой и нестандартной ситуации; </w:t>
      </w:r>
    </w:p>
    <w:p w:rsidR="007B293C" w:rsidRPr="007B293C" w:rsidRDefault="008F4DF5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7B293C" w:rsidRPr="007B293C">
        <w:rPr>
          <w:rFonts w:ascii="Times New Roman" w:hAnsi="Times New Roman" w:cs="Times New Roman"/>
          <w:sz w:val="28"/>
          <w:szCs w:val="28"/>
        </w:rPr>
        <w:t xml:space="preserve">ндивидуализировать обучение в сочетании с формированием у </w:t>
      </w:r>
    </w:p>
    <w:p w:rsidR="007B293C" w:rsidRPr="007B293C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обучающихся профессиональных и этических норм работы в коллективе, занятом разработкой и применением высоких технологий;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Развитие творческих и исследовательских способностей учащихся, </w:t>
      </w:r>
    </w:p>
    <w:p w:rsidR="007B293C" w:rsidRPr="007B293C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активизации личностной позиции обучающегося в образовательном процессе;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Развитие навыков общения и коллективного творчества;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lastRenderedPageBreak/>
        <w:t>Освоение техники культуры речи;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Развитие актёрских способностей и навыков.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Практическое приобретение обучающимися функционального навыка </w:t>
      </w:r>
    </w:p>
    <w:p w:rsidR="007B293C" w:rsidRPr="007B293C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 над созданием телевизионных программ</w:t>
      </w:r>
      <w:r w:rsidRPr="007B293C">
        <w:rPr>
          <w:rFonts w:ascii="Times New Roman" w:hAnsi="Times New Roman" w:cs="Times New Roman"/>
          <w:sz w:val="28"/>
          <w:szCs w:val="28"/>
        </w:rPr>
        <w:t xml:space="preserve"> как универсального способа освоения действительности и получения знаний;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Содействие профессиональной ориентации школьников;</w:t>
      </w:r>
    </w:p>
    <w:p w:rsidR="007B293C" w:rsidRPr="007B293C" w:rsidRDefault="007B293C" w:rsidP="00CD16E6">
      <w:pPr>
        <w:pStyle w:val="ab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Распространение важной информации среди обучающихся школы: </w:t>
      </w:r>
    </w:p>
    <w:p w:rsidR="007E67A5" w:rsidRPr="005E1FCD" w:rsidRDefault="007B293C" w:rsidP="00CD16E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трансляция основных школьных мероприятий, создан</w:t>
      </w:r>
      <w:r w:rsidR="005E1FCD">
        <w:rPr>
          <w:rFonts w:ascii="Times New Roman" w:hAnsi="Times New Roman" w:cs="Times New Roman"/>
          <w:sz w:val="28"/>
          <w:szCs w:val="28"/>
        </w:rPr>
        <w:t xml:space="preserve">ие видеотеки </w:t>
      </w:r>
      <w:r w:rsidR="00D26E23">
        <w:rPr>
          <w:rFonts w:ascii="Times New Roman" w:hAnsi="Times New Roman" w:cs="Times New Roman"/>
          <w:sz w:val="28"/>
          <w:szCs w:val="28"/>
        </w:rPr>
        <w:t>школьной хроники.</w:t>
      </w:r>
    </w:p>
    <w:p w:rsidR="007B293C" w:rsidRPr="007B293C" w:rsidRDefault="007B293C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 xml:space="preserve">Основная идея проекта </w:t>
      </w:r>
    </w:p>
    <w:p w:rsidR="007B293C" w:rsidRPr="007B293C" w:rsidRDefault="007B293C" w:rsidP="00CD16E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Превращение образовательного процесса в результативную созидательную творческую работу, позволяющую вплотную подойти к разработке информационно-образовательной среды</w:t>
      </w:r>
      <w:r w:rsidR="008F4DF5">
        <w:rPr>
          <w:rFonts w:ascii="Times New Roman" w:hAnsi="Times New Roman" w:cs="Times New Roman"/>
          <w:sz w:val="28"/>
          <w:szCs w:val="28"/>
        </w:rPr>
        <w:t xml:space="preserve"> для развития детского самоуправления</w:t>
      </w:r>
      <w:r w:rsidRPr="007B293C">
        <w:rPr>
          <w:rFonts w:ascii="Times New Roman" w:hAnsi="Times New Roman" w:cs="Times New Roman"/>
          <w:sz w:val="28"/>
          <w:szCs w:val="28"/>
        </w:rPr>
        <w:t>,  обладающей высокой степенью эффективности обучения,  расшир</w:t>
      </w:r>
      <w:r w:rsidR="008F4DF5">
        <w:rPr>
          <w:rFonts w:ascii="Times New Roman" w:hAnsi="Times New Roman" w:cs="Times New Roman"/>
          <w:sz w:val="28"/>
          <w:szCs w:val="28"/>
        </w:rPr>
        <w:t>ить   сферы</w:t>
      </w:r>
      <w:r w:rsidRPr="007B293C">
        <w:rPr>
          <w:rFonts w:ascii="Times New Roman" w:hAnsi="Times New Roman" w:cs="Times New Roman"/>
          <w:sz w:val="28"/>
          <w:szCs w:val="28"/>
        </w:rPr>
        <w:t xml:space="preserve"> общения участников проекта, а также позволяющую содействовать  развитию  социально значимых инициатив и росту положительной социальной активности обучающихся в рамках создания телевизионных проектов. </w:t>
      </w:r>
    </w:p>
    <w:p w:rsidR="007B293C" w:rsidRPr="007B293C" w:rsidRDefault="007B293C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Актуальность для развития системы образования Приозерского МР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В молодежной среде</w:t>
      </w:r>
      <w:r w:rsidR="00D26E23">
        <w:rPr>
          <w:rFonts w:ascii="Times New Roman" w:hAnsi="Times New Roman" w:cs="Times New Roman"/>
          <w:sz w:val="28"/>
          <w:szCs w:val="28"/>
          <w:shd w:val="clear" w:color="auto" w:fill="FFFFFF"/>
        </w:rPr>
        <w:t>, в том числе, среди участников Совета старшеклассников,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сегодня достаточно сильно стремление участвовать и быть успешным не только в учебной, но и в социальной деятельности. Но у подростков недостаточно возможностей заявить о себе, проверить жизнеспособность своей инициативы, получить понимание и поддержку от взрослых и добиться реализации социально полезных идей. 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 в молодежной среде сегодня, как и в любые другие времена, много. </w:t>
      </w:r>
      <w:r w:rsidRPr="007B293C">
        <w:rPr>
          <w:rFonts w:ascii="Times New Roman" w:hAnsi="Times New Roman" w:cs="Times New Roman"/>
          <w:sz w:val="28"/>
          <w:szCs w:val="28"/>
        </w:rPr>
        <w:t xml:space="preserve">Это и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проблема организации досуга, проблема алкоголизма, курения, 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проблема профессионального самоопределения и многие другие. 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Проблема досуга молодежи весьма актуальна сегодня не только в Приозерском муниципальном районе, в Ленинградской области, но и в стране. Многим подросткам, просто некуда пойти. Но так кажется только на первый взгляд, на самом деле это не так. Проблема не в том, "что некуда", а в том, "что больше никуда и не тянет". И это касается не только развлечений, но и самого образа жизни. Но и среди посещающих дискотеки, тусующихся вечерами, тоже встречаются выделяющиеся из "толпы". Это те, кто уже определил свой жизненный путь, стремится к знаниям, собирается получить высшее образование, не только чтобы хорошо зарабатывать, но и чтобы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развивать свой внутренний мир, приносить пользу обществу. Но нас немного. Мы испытывает потребность стать значимыми в социуме, понять свою роль и место в обществе, оказать воздействие на происходящие в нем процессы. 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Пути решения данной проблемы наша инициативная творческая группа единомышленников   видит в создании школьного телевидения. Проект "Школьная телестудия" должен выполнить роль единого сквозного школьного проекта, в котором, в том или ином качестве, примут участие все обучающиеся, а также учителя и родителя.</w:t>
      </w:r>
      <w:r w:rsidR="008F4D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Кроме этого, это еще и возможность детям самим попробовать силы в развитии и проведении школьного телевидения, в создании новостей, передач на различные социальные  и исторические темы.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Легче всего найти выход из создавшейся ситуации в мире виртуальной реальности, где можно стать значимым, добиться признания, достичь определенного успеха. Современные дети  65% свободного времени проводят за игрой в компьютерные игры и при этом мечтают, чтобы их рисунки, работы, проекты и другие продукты интеллектуальной и творческой деятельности существовали бы там же. Отсюда вытекает проблема:  потребность современного молодого человека стать значимым в социуме, понять свою роль и место в обществе, оказать воздействие на происходящие в нем процессы. 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школьной телестудии позволит соединить два ресурса: 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социальную активность подростков Приозерского района и реализацию принципа межпредметной интеграции его знаний и имеющегося жизненного опыта на новом, телекоммуникационном уровне.  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модель работы с подростком наиболее эффективна для целенаправленной социализации личности, так как предполагает, с одной стороны, удовлетворение образовательных потребностей личности, с другой – формирование общей культуры, социальной ориентированности личности, мобильности, способности адаптироваться и успешно функционировать.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color w:val="000000"/>
          <w:sz w:val="28"/>
          <w:szCs w:val="28"/>
        </w:rPr>
        <w:t>Передачи школьного телевидения - это взгляд на жизнь глазами юных журналистов. Корреспонденты школьной телестудии создают школьные телевизионные новости и репортажи на актуальные темы, снимают школьные праздники, музыкальные клипы, спортивные новости, поздравляют с днем рождения и различными праздниками своих учителей и одноклассников, родителей, которые смогут посмотреть в интернете выпуски передач, новостей.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lastRenderedPageBreak/>
        <w:t xml:space="preserve">Работа  над созданием телевизионных программ, позволит проявить себя оптимальным образом индивидуально или в группе, попробовать свои силы в самом широком спектре человеческой деятельности - от гуманитарного до технического.  Позволит показать публично результаты своей работы. Эта деятельность носит практический характер.  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Наличие в школе телестудии позволит решить и проблемы с информированием учащихся  о важных и событиях, проблемах, а быть может, кто-то из обучающихся будет ориентирован на выбор будущей профессии.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выбранную тему считаем актуальной, так как она позволяет решить проблему социализации личности в современном телекоммуникационном обществе Приозерского района, объединив постепенно телестудии разных школ района в один большой проект «Детское школьное телевидение», выйдя за рамки проектной деятельности одной школы. </w:t>
      </w:r>
    </w:p>
    <w:p w:rsidR="007B293C" w:rsidRPr="007B293C" w:rsidRDefault="007B293C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Программа реализации проекта «Школьная телестудия»</w:t>
      </w:r>
    </w:p>
    <w:p w:rsidR="007B293C" w:rsidRPr="007B293C" w:rsidRDefault="008F4DF5" w:rsidP="00CD16E6">
      <w:pPr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 и</w:t>
      </w:r>
      <w:r w:rsidR="007B293C" w:rsidRPr="007B293C">
        <w:rPr>
          <w:rFonts w:ascii="Times New Roman" w:hAnsi="Times New Roman" w:cs="Times New Roman"/>
          <w:color w:val="000000"/>
          <w:sz w:val="28"/>
          <w:szCs w:val="28"/>
        </w:rPr>
        <w:t>нновационный 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который </w:t>
      </w:r>
      <w:r w:rsidR="007B293C" w:rsidRPr="007B293C">
        <w:rPr>
          <w:rFonts w:ascii="Times New Roman" w:hAnsi="Times New Roman" w:cs="Times New Roman"/>
          <w:color w:val="000000"/>
          <w:sz w:val="28"/>
          <w:szCs w:val="28"/>
        </w:rPr>
        <w:t xml:space="preserve">  является частью инновационной работы школы, начатой в 2017 году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частью работы по развитию детского самоуправления, </w:t>
      </w:r>
      <w:r w:rsidR="007B293C" w:rsidRPr="007B293C">
        <w:rPr>
          <w:rFonts w:ascii="Times New Roman" w:hAnsi="Times New Roman" w:cs="Times New Roman"/>
          <w:color w:val="000000"/>
          <w:sz w:val="28"/>
          <w:szCs w:val="28"/>
        </w:rPr>
        <w:t>основывается на использовании накопленного опыта педагогами школы, эффективных, современных форм работы по духовно-нравственному, гражданскому и патриотическому воспитанию, работе с семьёй, работе по социальному проектированию и</w:t>
      </w:r>
    </w:p>
    <w:p w:rsidR="007B293C" w:rsidRPr="008F4DF5" w:rsidRDefault="007B293C" w:rsidP="00CD16E6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color w:val="000000"/>
          <w:sz w:val="28"/>
          <w:szCs w:val="28"/>
        </w:rPr>
        <w:t>взаимодействию с социальными партнёрами.</w:t>
      </w:r>
    </w:p>
    <w:p w:rsidR="00A16E7A" w:rsidRDefault="00A16E7A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E7A" w:rsidRDefault="00A16E7A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E7A" w:rsidRDefault="00A16E7A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E7A" w:rsidRDefault="00A16E7A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6E7A" w:rsidRDefault="00A16E7A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E23" w:rsidRDefault="00D26E23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643" w:rsidRDefault="00751643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CC8" w:rsidRDefault="00CE1CC8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1CC8" w:rsidRDefault="00CE1CC8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E23" w:rsidRPr="008F4DF5" w:rsidRDefault="007B293C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Календарный план</w:t>
      </w:r>
      <w:r w:rsidR="00D26E2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tbl>
      <w:tblPr>
        <w:tblStyle w:val="a6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594"/>
        <w:gridCol w:w="1816"/>
        <w:gridCol w:w="4394"/>
        <w:gridCol w:w="1560"/>
        <w:gridCol w:w="2233"/>
      </w:tblGrid>
      <w:tr w:rsidR="007B293C" w:rsidRPr="007B293C" w:rsidTr="007B293C">
        <w:trPr>
          <w:trHeight w:val="816"/>
        </w:trPr>
        <w:tc>
          <w:tcPr>
            <w:tcW w:w="594" w:type="dxa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lastRenderedPageBreak/>
              <w:t>№ п/п</w:t>
            </w:r>
          </w:p>
        </w:tc>
        <w:tc>
          <w:tcPr>
            <w:tcW w:w="1816" w:type="dxa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3адача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4394" w:type="dxa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События</w:t>
            </w:r>
          </w:p>
        </w:tc>
        <w:tc>
          <w:tcPr>
            <w:tcW w:w="1560" w:type="dxa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Сроки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реализации</w:t>
            </w:r>
          </w:p>
        </w:tc>
        <w:tc>
          <w:tcPr>
            <w:tcW w:w="2233" w:type="dxa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Конечные продукты деятельности субъектов проекта</w:t>
            </w:r>
          </w:p>
        </w:tc>
      </w:tr>
      <w:tr w:rsidR="007B293C" w:rsidRPr="007B293C" w:rsidTr="007B293C">
        <w:tc>
          <w:tcPr>
            <w:tcW w:w="10597" w:type="dxa"/>
            <w:gridSpan w:val="5"/>
            <w:shd w:val="clear" w:color="auto" w:fill="E7E6E6" w:themeFill="background2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A16E7A">
              <w:rPr>
                <w:rFonts w:ascii="Times New Roman" w:hAnsi="Times New Roman" w:cs="Times New Roman"/>
                <w:b/>
                <w:sz w:val="28"/>
                <w:szCs w:val="28"/>
              </w:rPr>
              <w:t>ЭТАП 1. (Подготовительный этап: Запуск проекта)</w:t>
            </w:r>
          </w:p>
        </w:tc>
      </w:tr>
      <w:tr w:rsidR="007B293C" w:rsidRPr="007B293C" w:rsidTr="007B293C">
        <w:trPr>
          <w:trHeight w:val="840"/>
        </w:trPr>
        <w:tc>
          <w:tcPr>
            <w:tcW w:w="594" w:type="dxa"/>
            <w:vMerge w:val="restart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816" w:type="dxa"/>
            <w:vMerge w:val="restart"/>
          </w:tcPr>
          <w:p w:rsidR="007B293C" w:rsidRPr="007B293C" w:rsidRDefault="007B293C" w:rsidP="00CD16E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7B293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Разработка общего программного продукта. </w:t>
            </w:r>
            <w:r w:rsidRPr="007B293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br/>
              <w:t xml:space="preserve">Формирование </w:t>
            </w:r>
            <w:r w:rsidRPr="007B293C">
              <w:rPr>
                <w:rFonts w:ascii="Times New Roman" w:hAnsi="Times New Roman" w:cs="Times New Roman"/>
                <w:color w:val="000000"/>
                <w:sz w:val="20"/>
                <w:szCs w:val="23"/>
              </w:rPr>
              <w:t>организационной</w:t>
            </w:r>
            <w:r w:rsidRPr="007B293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структуры школьного ТВ.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1.Взаимодействие с заинтересованными лицами в рамках проекта: администрация школы, педагоги, обучающиеся, родители.</w:t>
            </w:r>
          </w:p>
        </w:tc>
        <w:tc>
          <w:tcPr>
            <w:tcW w:w="1560" w:type="dxa"/>
            <w:vMerge w:val="restart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01.10.201</w:t>
            </w:r>
            <w:r w:rsidR="008F4DF5">
              <w:rPr>
                <w:rFonts w:ascii="Times New Roman" w:hAnsi="Times New Roman" w:cs="Times New Roman"/>
                <w:szCs w:val="28"/>
              </w:rPr>
              <w:t>7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-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30.05.201</w:t>
            </w:r>
            <w:r w:rsidR="008F4DF5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2233" w:type="dxa"/>
            <w:vMerge w:val="restart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Наличие телестудии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 xml:space="preserve"> в школе. </w:t>
            </w:r>
          </w:p>
          <w:p w:rsidR="007B293C" w:rsidRPr="007B293C" w:rsidRDefault="007B293C" w:rsidP="00CD16E6">
            <w:pPr>
              <w:pStyle w:val="ab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Сформированная инициативная команда взрослых-</w:t>
            </w:r>
            <w:r w:rsidRPr="007B293C">
              <w:rPr>
                <w:rFonts w:ascii="Times New Roman" w:hAnsi="Times New Roman" w:cs="Times New Roman"/>
                <w:szCs w:val="28"/>
              </w:rPr>
              <w:t>единомышленников</w:t>
            </w: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 xml:space="preserve"> в школе.</w:t>
            </w:r>
          </w:p>
          <w:p w:rsidR="007B293C" w:rsidRPr="007B293C" w:rsidRDefault="007B293C" w:rsidP="00CD16E6">
            <w:pPr>
              <w:pStyle w:val="ab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 xml:space="preserve">Составление перспективного плана работы на период 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B293C" w:rsidRPr="007B293C" w:rsidRDefault="007B293C" w:rsidP="00CD16E6">
            <w:pPr>
              <w:pStyle w:val="ab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Сформирована команда участников-детей.</w:t>
            </w:r>
          </w:p>
          <w:p w:rsidR="007B293C" w:rsidRPr="007B293C" w:rsidRDefault="007B293C" w:rsidP="00CD16E6">
            <w:pPr>
              <w:pStyle w:val="ab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Сформирована сетка вещания (определены темы и формат передач)</w:t>
            </w:r>
          </w:p>
          <w:p w:rsidR="007B293C" w:rsidRPr="007B293C" w:rsidRDefault="007B293C" w:rsidP="00CD16E6">
            <w:pPr>
              <w:pStyle w:val="ab"/>
              <w:numPr>
                <w:ilvl w:val="0"/>
                <w:numId w:val="4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</w:p>
          <w:p w:rsidR="007B293C" w:rsidRPr="007B293C" w:rsidRDefault="007B293C" w:rsidP="00CD16E6">
            <w:pPr>
              <w:rPr>
                <w:rFonts w:ascii="Times New Roman" w:hAnsi="Times New Roman" w:cs="Times New Roman"/>
              </w:rPr>
            </w:pPr>
          </w:p>
          <w:p w:rsidR="007B293C" w:rsidRPr="007B293C" w:rsidRDefault="007B293C" w:rsidP="00CD16E6">
            <w:pPr>
              <w:rPr>
                <w:rFonts w:ascii="Times New Roman" w:hAnsi="Times New Roman" w:cs="Times New Roman"/>
              </w:rPr>
            </w:pPr>
          </w:p>
          <w:p w:rsidR="007B293C" w:rsidRPr="007B293C" w:rsidRDefault="007B293C" w:rsidP="00CD16E6">
            <w:pPr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7B293C" w:rsidRPr="007B293C" w:rsidTr="007B293C">
        <w:trPr>
          <w:trHeight w:val="1707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2. Определение места для расположения телестудии, реализации проекта: специализированное помещение</w:t>
            </w:r>
          </w:p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 xml:space="preserve">(кабинет), для проведения обработки полученной информации, монтажа видеосъемки, создания конечного продукта. 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1020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 xml:space="preserve">3. Организация работы по оснащению телестудии: выход в Интернет, оснащение  необходимой оргтехникой и мультимедийным оборудованием. </w:t>
            </w:r>
          </w:p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На всех этапах проекта.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780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4. Создание инициативной творческой группы единомышленников – учителей, родителей.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1260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5. Кастинг (подбор) участников-детей проекта: учитывается их социальная активность, инициативность, способность к креативному мышлению, а также навыки коммуникативной речи.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990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6. Обучение участников проекта навыкам видеосъемки и видеомонтажа, навыкам грамотной речи, манерам поведения в кадре.  На всех этапах проекта.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461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7. Разработка сетки вещания. Определение объема вещания. Формирование школьных редакций, выбор тем.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915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7B293C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8. Поиск партнеров-телевизионных каналов для сотрудничества (проведение экскурсий, мастер-классов).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315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A16E7A" w:rsidRPr="00D26E23" w:rsidRDefault="00D26E23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</w:t>
            </w:r>
            <w:r w:rsidR="007B293C" w:rsidRPr="00D26E23">
              <w:rPr>
                <w:rFonts w:ascii="Times New Roman" w:hAnsi="Times New Roman" w:cs="Times New Roman"/>
                <w:sz w:val="24"/>
                <w:szCs w:val="28"/>
              </w:rPr>
              <w:t xml:space="preserve">Пробные съемки. Пилотные </w:t>
            </w:r>
          </w:p>
          <w:p w:rsidR="00A16E7A" w:rsidRPr="00A16E7A" w:rsidRDefault="007B293C" w:rsidP="00CD16E6">
            <w:pPr>
              <w:spacing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выпуски новостей, тематических передач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  <w:tcBorders>
              <w:bottom w:val="single" w:sz="4" w:space="0" w:color="auto"/>
            </w:tcBorders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c>
          <w:tcPr>
            <w:tcW w:w="10597" w:type="dxa"/>
            <w:gridSpan w:val="5"/>
            <w:shd w:val="clear" w:color="auto" w:fill="E7E6E6" w:themeFill="background2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A16E7A">
              <w:rPr>
                <w:rFonts w:ascii="Times New Roman" w:hAnsi="Times New Roman" w:cs="Times New Roman"/>
                <w:b/>
                <w:sz w:val="28"/>
                <w:szCs w:val="28"/>
              </w:rPr>
              <w:t>ЭТАП 2. (Основной: Творческий процесс. Эфиры.)</w:t>
            </w:r>
          </w:p>
        </w:tc>
      </w:tr>
      <w:tr w:rsidR="007B293C" w:rsidRPr="007B293C" w:rsidTr="007B293C">
        <w:trPr>
          <w:trHeight w:val="1870"/>
        </w:trPr>
        <w:tc>
          <w:tcPr>
            <w:tcW w:w="594" w:type="dxa"/>
            <w:vMerge w:val="restart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lastRenderedPageBreak/>
              <w:t>2</w:t>
            </w:r>
          </w:p>
        </w:tc>
        <w:tc>
          <w:tcPr>
            <w:tcW w:w="1816" w:type="dxa"/>
            <w:vMerge w:val="restart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Формирование съемочных групп, создание телевизионных программ.</w:t>
            </w:r>
          </w:p>
        </w:tc>
        <w:tc>
          <w:tcPr>
            <w:tcW w:w="4394" w:type="dxa"/>
          </w:tcPr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  <w:u w:val="single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  <w:u w:val="single"/>
              </w:rPr>
              <w:t>Работа над программами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Создание выпусков: определение темы.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сбор и обработка материалов, съемки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монтаж.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Выход в эфир: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- Ежемесячный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- Еженедельный</w:t>
            </w:r>
          </w:p>
        </w:tc>
        <w:tc>
          <w:tcPr>
            <w:tcW w:w="1560" w:type="dxa"/>
            <w:vMerge w:val="restart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01.09.201</w:t>
            </w:r>
            <w:r w:rsidR="008F4DF5">
              <w:rPr>
                <w:rFonts w:ascii="Times New Roman" w:hAnsi="Times New Roman" w:cs="Times New Roman"/>
                <w:szCs w:val="28"/>
              </w:rPr>
              <w:t>8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-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30.04.20</w:t>
            </w:r>
            <w:r w:rsidR="008F4DF5">
              <w:rPr>
                <w:rFonts w:ascii="Times New Roman" w:hAnsi="Times New Roman" w:cs="Times New Roman"/>
                <w:szCs w:val="28"/>
              </w:rPr>
              <w:t>19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 w:val="restart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Выпуски передач, новостей  в  плановом  режиме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 xml:space="preserve"> (в соответствие 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с Планом-графиком и сеткой вещания).</w:t>
            </w:r>
          </w:p>
          <w:p w:rsidR="007B293C" w:rsidRPr="007B293C" w:rsidRDefault="007B293C" w:rsidP="00CD16E6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Посещение различных тематических встреч, семинаров молодежных инициатив, участие в вебинарах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 xml:space="preserve"> с целью приобретения  опыта 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по формированию и управлению деятельностью телестудии.</w:t>
            </w:r>
          </w:p>
          <w:p w:rsidR="007B293C" w:rsidRPr="007B293C" w:rsidRDefault="007B293C" w:rsidP="00CD16E6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 w:val="24"/>
                <w:szCs w:val="28"/>
              </w:rPr>
              <w:t>Создание в районе Союза детских школьных и молодежных  телестудий.</w:t>
            </w:r>
          </w:p>
        </w:tc>
      </w:tr>
      <w:tr w:rsidR="007B293C" w:rsidRPr="007B293C" w:rsidTr="007B293C">
        <w:trPr>
          <w:trHeight w:val="853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Анализ результата (выпуска): обсуждение вышедшей передачи в эфир и оценка программы.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165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 xml:space="preserve">Продолжение  работы по оснащению телестудии: выход в Интернет, оснащение  необходимой оргтехникой и мультимедийным оборудованием. 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(На всех этапах проекта)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180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Обучение участников проекта навыкам видеосъемки и видеомонтажа, навыкам грамотной речи, манерам поведения в кадре (На всех этапах проекта)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932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Поиск партнеров-телевизионных каналов для сотрудничества (проведение экскурсий, мастер-классов.)  На всех этапах проекта.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885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Вовлечение большего количества обучающихся к работе и участию в тематических проектах телестудии.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465"/>
        </w:trPr>
        <w:tc>
          <w:tcPr>
            <w:tcW w:w="594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1816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4394" w:type="dxa"/>
          </w:tcPr>
          <w:p w:rsidR="007B293C" w:rsidRPr="00A16E7A" w:rsidRDefault="007B293C" w:rsidP="00CD16E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3"/>
              </w:rPr>
            </w:pPr>
            <w:r w:rsidRPr="00A16E7A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Расширение и укрепление связей с общественными организациями,</w:t>
            </w:r>
          </w:p>
          <w:p w:rsidR="007B293C" w:rsidRPr="00A16E7A" w:rsidRDefault="007B293C" w:rsidP="00CD16E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3"/>
              </w:rPr>
            </w:pPr>
            <w:r w:rsidRPr="00A16E7A">
              <w:rPr>
                <w:rFonts w:ascii="Times New Roman" w:hAnsi="Times New Roman" w:cs="Times New Roman"/>
                <w:color w:val="000000"/>
                <w:sz w:val="24"/>
                <w:szCs w:val="23"/>
              </w:rPr>
              <w:t>реализация планов совместной деятельности.</w:t>
            </w:r>
          </w:p>
        </w:tc>
        <w:tc>
          <w:tcPr>
            <w:tcW w:w="1560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  <w:tc>
          <w:tcPr>
            <w:tcW w:w="2233" w:type="dxa"/>
            <w:vMerge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</w:p>
        </w:tc>
      </w:tr>
      <w:tr w:rsidR="007B293C" w:rsidRPr="007B293C" w:rsidTr="007B293C">
        <w:trPr>
          <w:trHeight w:val="105"/>
        </w:trPr>
        <w:tc>
          <w:tcPr>
            <w:tcW w:w="10597" w:type="dxa"/>
            <w:gridSpan w:val="5"/>
            <w:shd w:val="clear" w:color="auto" w:fill="D0CECE" w:themeFill="background2" w:themeFillShade="E6"/>
          </w:tcPr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b/>
                <w:sz w:val="28"/>
                <w:szCs w:val="28"/>
              </w:rPr>
              <w:t>ЭТАП 3.  (Подведение итогов)</w:t>
            </w:r>
          </w:p>
        </w:tc>
      </w:tr>
      <w:tr w:rsidR="007B293C" w:rsidRPr="007B293C" w:rsidTr="007B293C">
        <w:trPr>
          <w:trHeight w:val="105"/>
        </w:trPr>
        <w:tc>
          <w:tcPr>
            <w:tcW w:w="594" w:type="dxa"/>
            <w:shd w:val="clear" w:color="auto" w:fill="FFFFFF" w:themeFill="background1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816" w:type="dxa"/>
            <w:shd w:val="clear" w:color="auto" w:fill="FFFFFF" w:themeFill="background1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Анализ результатов проекта</w:t>
            </w:r>
          </w:p>
        </w:tc>
        <w:tc>
          <w:tcPr>
            <w:tcW w:w="4394" w:type="dxa"/>
            <w:shd w:val="clear" w:color="auto" w:fill="FFFFFF" w:themeFill="background1"/>
          </w:tcPr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Подведение итогов работы телестудии: что удалось в рамках проекта.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16E7A">
              <w:rPr>
                <w:rFonts w:ascii="Times New Roman" w:hAnsi="Times New Roman" w:cs="Times New Roman"/>
                <w:sz w:val="24"/>
                <w:szCs w:val="28"/>
              </w:rPr>
              <w:t>Определение дальнейшей судьбы проекта, анализ его эффективности.</w:t>
            </w:r>
          </w:p>
        </w:tc>
        <w:tc>
          <w:tcPr>
            <w:tcW w:w="1560" w:type="dxa"/>
            <w:shd w:val="clear" w:color="auto" w:fill="FFFFFF" w:themeFill="background1"/>
          </w:tcPr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01.05.20</w:t>
            </w:r>
            <w:r w:rsidR="008F4DF5">
              <w:rPr>
                <w:rFonts w:ascii="Times New Roman" w:hAnsi="Times New Roman" w:cs="Times New Roman"/>
                <w:szCs w:val="28"/>
              </w:rPr>
              <w:t>19</w:t>
            </w:r>
            <w:r w:rsidRPr="007B293C">
              <w:rPr>
                <w:rFonts w:ascii="Times New Roman" w:hAnsi="Times New Roman" w:cs="Times New Roman"/>
                <w:szCs w:val="28"/>
              </w:rPr>
              <w:t>-</w:t>
            </w: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30.09.2020</w:t>
            </w:r>
          </w:p>
        </w:tc>
        <w:tc>
          <w:tcPr>
            <w:tcW w:w="2233" w:type="dxa"/>
            <w:shd w:val="clear" w:color="auto" w:fill="FFFFFF" w:themeFill="background1"/>
          </w:tcPr>
          <w:p w:rsidR="007B293C" w:rsidRPr="00A16E7A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  <w:r w:rsidRPr="00A16E7A">
              <w:rPr>
                <w:rFonts w:ascii="Times New Roman" w:hAnsi="Times New Roman" w:cs="Times New Roman"/>
                <w:sz w:val="18"/>
                <w:szCs w:val="28"/>
              </w:rPr>
              <w:t xml:space="preserve">Проведение самоанализа </w:t>
            </w:r>
          </w:p>
          <w:p w:rsidR="007B293C" w:rsidRPr="00A16E7A" w:rsidRDefault="007B293C" w:rsidP="00CD16E6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  <w:r w:rsidRPr="00A16E7A">
              <w:rPr>
                <w:rFonts w:ascii="Times New Roman" w:hAnsi="Times New Roman" w:cs="Times New Roman"/>
                <w:sz w:val="20"/>
                <w:szCs w:val="28"/>
              </w:rPr>
              <w:t>Проведение анкетирования общественного мнения о результатах и эффективности</w:t>
            </w:r>
            <w:r w:rsidRPr="00A16E7A">
              <w:rPr>
                <w:rFonts w:ascii="Times New Roman" w:hAnsi="Times New Roman" w:cs="Times New Roman"/>
                <w:sz w:val="18"/>
                <w:szCs w:val="28"/>
              </w:rPr>
              <w:t xml:space="preserve"> , 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A16E7A">
              <w:rPr>
                <w:rFonts w:ascii="Times New Roman" w:hAnsi="Times New Roman" w:cs="Times New Roman"/>
                <w:sz w:val="18"/>
                <w:szCs w:val="28"/>
              </w:rPr>
              <w:t xml:space="preserve">а также 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  <w:r w:rsidRPr="00A16E7A">
              <w:rPr>
                <w:rFonts w:ascii="Times New Roman" w:hAnsi="Times New Roman" w:cs="Times New Roman"/>
                <w:sz w:val="18"/>
                <w:szCs w:val="28"/>
              </w:rPr>
              <w:t xml:space="preserve">о необходимости развития проекта </w:t>
            </w: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  <w:r w:rsidRPr="00A16E7A">
              <w:rPr>
                <w:rFonts w:ascii="Times New Roman" w:hAnsi="Times New Roman" w:cs="Times New Roman"/>
                <w:sz w:val="18"/>
                <w:szCs w:val="28"/>
              </w:rPr>
              <w:t>в дальнейшем.</w:t>
            </w:r>
          </w:p>
          <w:p w:rsidR="007B293C" w:rsidRPr="00A16E7A" w:rsidRDefault="007B293C" w:rsidP="00CD16E6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</w:p>
          <w:p w:rsidR="007B293C" w:rsidRPr="00A16E7A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  <w:r w:rsidRPr="00A16E7A">
              <w:rPr>
                <w:rFonts w:ascii="Times New Roman" w:hAnsi="Times New Roman" w:cs="Times New Roman"/>
                <w:sz w:val="18"/>
                <w:szCs w:val="28"/>
              </w:rPr>
              <w:t>Участие в обмене опытом по организации проекта</w:t>
            </w:r>
          </w:p>
          <w:p w:rsidR="007B293C" w:rsidRPr="00A16E7A" w:rsidRDefault="007B293C" w:rsidP="00CD16E6">
            <w:pPr>
              <w:pStyle w:val="ab"/>
              <w:numPr>
                <w:ilvl w:val="0"/>
                <w:numId w:val="44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18"/>
                <w:szCs w:val="28"/>
              </w:rPr>
            </w:pPr>
          </w:p>
          <w:p w:rsidR="007B293C" w:rsidRPr="007B293C" w:rsidRDefault="007B293C" w:rsidP="00CD1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Cs w:val="28"/>
              </w:rPr>
            </w:pPr>
            <w:r w:rsidRPr="00A16E7A">
              <w:rPr>
                <w:rFonts w:ascii="Times New Roman" w:hAnsi="Times New Roman" w:cs="Times New Roman"/>
                <w:sz w:val="18"/>
                <w:szCs w:val="28"/>
              </w:rPr>
              <w:t xml:space="preserve">Создание Проекта  по созданию и развитию в районе детского школьного </w:t>
            </w:r>
            <w:r w:rsidRPr="007B293C">
              <w:rPr>
                <w:rFonts w:ascii="Times New Roman" w:hAnsi="Times New Roman" w:cs="Times New Roman"/>
                <w:sz w:val="20"/>
                <w:szCs w:val="28"/>
              </w:rPr>
              <w:t>телевидения</w:t>
            </w:r>
            <w:r w:rsidRPr="007B293C">
              <w:rPr>
                <w:rFonts w:ascii="Times New Roman" w:hAnsi="Times New Roman" w:cs="Times New Roman"/>
                <w:szCs w:val="28"/>
              </w:rPr>
              <w:t xml:space="preserve">.  </w:t>
            </w:r>
          </w:p>
        </w:tc>
      </w:tr>
    </w:tbl>
    <w:p w:rsidR="007B293C" w:rsidRPr="007B293C" w:rsidRDefault="007B293C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Cs w:val="28"/>
        </w:rPr>
      </w:pPr>
    </w:p>
    <w:p w:rsidR="00A16E7A" w:rsidRDefault="00A16E7A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A16E7A" w:rsidRDefault="00A16E7A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7B293C" w:rsidRPr="007B293C" w:rsidRDefault="007B293C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возможности реализации проекта «Школьная телестудия»</w:t>
      </w:r>
    </w:p>
    <w:p w:rsidR="007B293C" w:rsidRPr="007B293C" w:rsidRDefault="007B293C" w:rsidP="00CD16E6">
      <w:pPr>
        <w:ind w:firstLine="708"/>
        <w:rPr>
          <w:rFonts w:ascii="Times New Roman" w:hAnsi="Times New Roman" w:cs="Times New Roman"/>
          <w:bCs/>
          <w:iCs/>
          <w:sz w:val="28"/>
          <w:szCs w:val="28"/>
        </w:rPr>
      </w:pPr>
      <w:r w:rsidRPr="007B293C">
        <w:rPr>
          <w:rFonts w:ascii="Times New Roman" w:hAnsi="Times New Roman" w:cs="Times New Roman"/>
          <w:iCs/>
          <w:sz w:val="28"/>
          <w:szCs w:val="28"/>
        </w:rPr>
        <w:t xml:space="preserve">Для работы над проектом «Школьная телестудия» необходимо </w:t>
      </w:r>
    </w:p>
    <w:p w:rsidR="007B293C" w:rsidRPr="007B293C" w:rsidRDefault="007B293C" w:rsidP="00CD16E6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7B293C">
        <w:rPr>
          <w:rFonts w:ascii="Times New Roman" w:hAnsi="Times New Roman" w:cs="Times New Roman"/>
          <w:iCs/>
          <w:sz w:val="28"/>
          <w:szCs w:val="28"/>
        </w:rPr>
        <w:t>следующее  оборудование:</w:t>
      </w:r>
    </w:p>
    <w:p w:rsidR="007B293C" w:rsidRPr="007B293C" w:rsidRDefault="007B293C" w:rsidP="00CD16E6">
      <w:pPr>
        <w:rPr>
          <w:rFonts w:ascii="Times New Roman" w:hAnsi="Times New Roman" w:cs="Times New Roman"/>
          <w:bCs/>
          <w:iCs/>
          <w:sz w:val="10"/>
          <w:szCs w:val="28"/>
        </w:rPr>
      </w:pPr>
    </w:p>
    <w:tbl>
      <w:tblPr>
        <w:tblW w:w="0" w:type="auto"/>
        <w:tblInd w:w="1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36"/>
        <w:gridCol w:w="1890"/>
      </w:tblGrid>
      <w:tr w:rsidR="007B293C" w:rsidRPr="007B293C" w:rsidTr="007B293C">
        <w:tc>
          <w:tcPr>
            <w:tcW w:w="675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5036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Наименование</w:t>
            </w:r>
          </w:p>
        </w:tc>
        <w:tc>
          <w:tcPr>
            <w:tcW w:w="1890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Кол-во</w:t>
            </w:r>
          </w:p>
        </w:tc>
      </w:tr>
      <w:tr w:rsidR="007B293C" w:rsidRPr="007B293C" w:rsidTr="007B293C">
        <w:tc>
          <w:tcPr>
            <w:tcW w:w="675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5036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Видеокамера, штатив</w:t>
            </w:r>
          </w:p>
        </w:tc>
        <w:tc>
          <w:tcPr>
            <w:tcW w:w="1890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</w:tr>
      <w:tr w:rsidR="007B293C" w:rsidRPr="007B293C" w:rsidTr="007B293C">
        <w:tc>
          <w:tcPr>
            <w:tcW w:w="675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5036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Фотоаппарат</w:t>
            </w:r>
          </w:p>
        </w:tc>
        <w:tc>
          <w:tcPr>
            <w:tcW w:w="1890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</w:tr>
      <w:tr w:rsidR="007B293C" w:rsidRPr="007B293C" w:rsidTr="007B293C">
        <w:tc>
          <w:tcPr>
            <w:tcW w:w="675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5036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Ноутбук для монтажа</w:t>
            </w:r>
          </w:p>
        </w:tc>
        <w:tc>
          <w:tcPr>
            <w:tcW w:w="1890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</w:tr>
      <w:tr w:rsidR="007B293C" w:rsidRPr="007B293C" w:rsidTr="007B293C">
        <w:tc>
          <w:tcPr>
            <w:tcW w:w="675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5036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Программа</w:t>
            </w:r>
            <w:r w:rsidRPr="007B293C"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r w:rsidRPr="007B293C">
              <w:rPr>
                <w:rFonts w:ascii="Times New Roman" w:hAnsi="Times New Roman" w:cs="Times New Roman"/>
                <w:szCs w:val="28"/>
              </w:rPr>
              <w:t>для</w:t>
            </w:r>
            <w:r w:rsidRPr="007B293C"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r w:rsidRPr="007B293C">
              <w:rPr>
                <w:rFonts w:ascii="Times New Roman" w:hAnsi="Times New Roman" w:cs="Times New Roman"/>
                <w:szCs w:val="28"/>
              </w:rPr>
              <w:t>монтажа</w:t>
            </w:r>
            <w:r w:rsidRPr="007B293C">
              <w:rPr>
                <w:rFonts w:ascii="Times New Roman" w:hAnsi="Times New Roman" w:cs="Times New Roman"/>
                <w:szCs w:val="28"/>
                <w:lang w:val="en-US"/>
              </w:rPr>
              <w:t xml:space="preserve"> </w:t>
            </w:r>
            <w:r w:rsidRPr="007B293C">
              <w:rPr>
                <w:rFonts w:ascii="Times New Roman" w:hAnsi="Times New Roman" w:cs="Times New Roman"/>
                <w:szCs w:val="28"/>
              </w:rPr>
              <w:t>видео</w:t>
            </w:r>
          </w:p>
          <w:p w:rsidR="007B293C" w:rsidRPr="007B293C" w:rsidRDefault="007B293C" w:rsidP="00CD16E6">
            <w:pPr>
              <w:pStyle w:val="ac"/>
              <w:spacing w:before="0" w:beforeAutospacing="0" w:after="0" w:afterAutospacing="0"/>
              <w:rPr>
                <w:color w:val="000000"/>
                <w:sz w:val="21"/>
                <w:szCs w:val="21"/>
                <w:lang w:val="en-US"/>
              </w:rPr>
            </w:pPr>
            <w:r w:rsidRPr="007B293C">
              <w:rPr>
                <w:color w:val="000000"/>
                <w:sz w:val="27"/>
                <w:szCs w:val="27"/>
                <w:lang w:val="en-US"/>
              </w:rPr>
              <w:t>(Microsoft Office Publisher, Adob Premier, Word, Photoshop, Moviemaker)</w:t>
            </w:r>
          </w:p>
        </w:tc>
        <w:tc>
          <w:tcPr>
            <w:tcW w:w="1890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</w:tr>
      <w:tr w:rsidR="007B293C" w:rsidRPr="007B293C" w:rsidTr="007B293C">
        <w:tc>
          <w:tcPr>
            <w:tcW w:w="675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5036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Микрофоны</w:t>
            </w:r>
          </w:p>
        </w:tc>
        <w:tc>
          <w:tcPr>
            <w:tcW w:w="1890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</w:tr>
      <w:tr w:rsidR="007B293C" w:rsidRPr="007B293C" w:rsidTr="007B293C">
        <w:tc>
          <w:tcPr>
            <w:tcW w:w="675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5036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 xml:space="preserve">Телевизор  </w:t>
            </w:r>
          </w:p>
        </w:tc>
        <w:tc>
          <w:tcPr>
            <w:tcW w:w="1890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</w:tr>
      <w:tr w:rsidR="007B293C" w:rsidRPr="007B293C" w:rsidTr="007B293C">
        <w:tc>
          <w:tcPr>
            <w:tcW w:w="675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5036" w:type="dxa"/>
          </w:tcPr>
          <w:p w:rsidR="007B293C" w:rsidRPr="007B293C" w:rsidRDefault="007B293C" w:rsidP="00CD16E6">
            <w:pPr>
              <w:spacing w:line="360" w:lineRule="auto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Принтер</w:t>
            </w:r>
          </w:p>
        </w:tc>
        <w:tc>
          <w:tcPr>
            <w:tcW w:w="1890" w:type="dxa"/>
          </w:tcPr>
          <w:p w:rsidR="007B293C" w:rsidRPr="007B293C" w:rsidRDefault="007B293C" w:rsidP="00CD16E6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7B293C">
              <w:rPr>
                <w:rFonts w:ascii="Times New Roman" w:hAnsi="Times New Roman" w:cs="Times New Roman"/>
                <w:szCs w:val="28"/>
              </w:rPr>
              <w:t>1</w:t>
            </w:r>
          </w:p>
        </w:tc>
      </w:tr>
    </w:tbl>
    <w:p w:rsidR="007B293C" w:rsidRPr="007B293C" w:rsidRDefault="007B293C" w:rsidP="00CD16E6">
      <w:pPr>
        <w:pStyle w:val="ac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Эффективность реализации проекта «Школьное телевидение» оценивается через полноценное информационное освещение и качественное изменение образовательного процесса. Работа в телестудии позволит ощутить </w:t>
      </w:r>
      <w:r w:rsidR="00A16E7A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7B293C">
        <w:rPr>
          <w:rFonts w:ascii="Times New Roman" w:hAnsi="Times New Roman" w:cs="Times New Roman"/>
          <w:sz w:val="28"/>
          <w:szCs w:val="28"/>
        </w:rPr>
        <w:t>ребятам</w:t>
      </w:r>
      <w:r w:rsidR="00A16E7A">
        <w:rPr>
          <w:rFonts w:ascii="Times New Roman" w:hAnsi="Times New Roman" w:cs="Times New Roman"/>
          <w:sz w:val="28"/>
          <w:szCs w:val="28"/>
        </w:rPr>
        <w:t>, не только членам Совета старшеклассников,</w:t>
      </w:r>
      <w:r w:rsidRPr="007B293C">
        <w:rPr>
          <w:rFonts w:ascii="Times New Roman" w:hAnsi="Times New Roman" w:cs="Times New Roman"/>
          <w:sz w:val="28"/>
          <w:szCs w:val="28"/>
        </w:rPr>
        <w:t xml:space="preserve"> ответственность за порученное дело, наглядно увидеть результативность своей работы, реализовать свои творческие возможности, окажет существенную помощь в решении насущных проблем сверстников и молодежи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Реализация проекта «Школьная студия»  для школы важна и необходима, поскольку для педагогического коллектива  - это переход воспитательного процесса на более качественный уровень, соответствующий потребностям современного сообщества, повышения интеллектуального потенциала обучающихся, </w:t>
      </w:r>
      <w:r w:rsidR="008F4DF5">
        <w:rPr>
          <w:rFonts w:ascii="Times New Roman" w:hAnsi="Times New Roman" w:cs="Times New Roman"/>
          <w:sz w:val="28"/>
          <w:szCs w:val="28"/>
        </w:rPr>
        <w:t xml:space="preserve">управленческого потенциала детей, </w:t>
      </w:r>
      <w:r w:rsidRPr="007B293C">
        <w:rPr>
          <w:rFonts w:ascii="Times New Roman" w:hAnsi="Times New Roman" w:cs="Times New Roman"/>
          <w:sz w:val="28"/>
          <w:szCs w:val="28"/>
        </w:rPr>
        <w:t>формирование умений осуществлять разнообразные виды самостоятельной деятельности, которая реализует дифференцированный подход к каждой личности, а  для обучающихся - «Школьная телестудия» - это  возможность более полного самовыражения, подготовленность к практической деятельности, развитие диалектического и нестандартного мышления.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Проект долгосрочен, практичен,  не требует обязательного большого финансового вложения и затрат для начала реализации, он   востребован и рассчитан на к</w:t>
      </w:r>
      <w:r w:rsidR="003D6C00">
        <w:rPr>
          <w:rFonts w:ascii="Times New Roman" w:hAnsi="Times New Roman" w:cs="Times New Roman"/>
          <w:color w:val="000000"/>
          <w:sz w:val="28"/>
          <w:szCs w:val="28"/>
        </w:rPr>
        <w:t>онкретные действия и результаты, описанные в данной работе.</w:t>
      </w:r>
    </w:p>
    <w:p w:rsidR="007B293C" w:rsidRDefault="00D26E23" w:rsidP="00CD16E6">
      <w:pPr>
        <w:pStyle w:val="ac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Наш проект сегодня.</w:t>
      </w:r>
    </w:p>
    <w:p w:rsidR="00430168" w:rsidRDefault="00430168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168">
        <w:rPr>
          <w:rFonts w:ascii="Times New Roman" w:hAnsi="Times New Roman" w:cs="Times New Roman"/>
          <w:sz w:val="28"/>
          <w:szCs w:val="28"/>
        </w:rPr>
        <w:t xml:space="preserve">Сегодня </w:t>
      </w:r>
      <w:r>
        <w:rPr>
          <w:rFonts w:ascii="Times New Roman" w:hAnsi="Times New Roman" w:cs="Times New Roman"/>
          <w:sz w:val="28"/>
          <w:szCs w:val="28"/>
        </w:rPr>
        <w:t>школьной телестудии – полгода. Р</w:t>
      </w:r>
      <w:r w:rsidRPr="00430168">
        <w:rPr>
          <w:rFonts w:ascii="Times New Roman" w:hAnsi="Times New Roman" w:cs="Times New Roman"/>
          <w:sz w:val="28"/>
          <w:szCs w:val="28"/>
        </w:rPr>
        <w:t xml:space="preserve">еализацию проекта </w:t>
      </w:r>
      <w:r>
        <w:rPr>
          <w:rFonts w:ascii="Times New Roman" w:hAnsi="Times New Roman" w:cs="Times New Roman"/>
          <w:sz w:val="28"/>
          <w:szCs w:val="28"/>
        </w:rPr>
        <w:t>школьной телестудии</w:t>
      </w:r>
      <w:r w:rsidRPr="00430168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>
        <w:rPr>
          <w:rFonts w:ascii="Times New Roman" w:hAnsi="Times New Roman" w:cs="Times New Roman"/>
          <w:sz w:val="28"/>
          <w:szCs w:val="28"/>
        </w:rPr>
        <w:t xml:space="preserve">Совет старшеклассников, </w:t>
      </w:r>
      <w:r w:rsidRPr="00430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каждый класс школы ежемесячно готовит тематические передачи, все обучающиеся участвуют периодически в еженедельных Новостях, учителя являются кураторами телепередач</w:t>
      </w:r>
      <w:r w:rsidRPr="004301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0168" w:rsidRPr="00430168" w:rsidRDefault="00430168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168">
        <w:rPr>
          <w:rFonts w:ascii="Times New Roman" w:hAnsi="Times New Roman" w:cs="Times New Roman"/>
          <w:sz w:val="28"/>
          <w:szCs w:val="28"/>
        </w:rPr>
        <w:t xml:space="preserve">Работа ведется в </w:t>
      </w:r>
      <w:r>
        <w:rPr>
          <w:rFonts w:ascii="Times New Roman" w:hAnsi="Times New Roman" w:cs="Times New Roman"/>
          <w:sz w:val="28"/>
          <w:szCs w:val="28"/>
        </w:rPr>
        <w:t>классах под руководством членов Совета старшеклассников</w:t>
      </w:r>
      <w:r w:rsidRPr="00430168">
        <w:rPr>
          <w:rFonts w:ascii="Times New Roman" w:hAnsi="Times New Roman" w:cs="Times New Roman"/>
          <w:sz w:val="28"/>
          <w:szCs w:val="28"/>
        </w:rPr>
        <w:t xml:space="preserve">, для осуществления или разработки передач и отдельных рубрик формируется подвижная инициативная группа. Это временное образование, а для участников  такая форма организации важна, потому что в «ситуации свободного выбора» каждый реально может принимать решение. Каждый может выбрать себе не только партнера для работы, но и вид деятельности – войти в состав группы сценаристов, съемочной группы, группы монтажа,  стать корреспондентом или руководителем рубрики, войти в состав </w:t>
      </w:r>
      <w:r w:rsidRPr="00430168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430168">
        <w:rPr>
          <w:rFonts w:ascii="Times New Roman" w:hAnsi="Times New Roman" w:cs="Times New Roman"/>
          <w:sz w:val="28"/>
          <w:szCs w:val="28"/>
        </w:rPr>
        <w:t>-группы или группы презентации, быть в составе группы по связям с общественностью.</w:t>
      </w:r>
    </w:p>
    <w:p w:rsidR="00430168" w:rsidRPr="00430168" w:rsidRDefault="00430168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168">
        <w:rPr>
          <w:rFonts w:ascii="Times New Roman" w:hAnsi="Times New Roman" w:cs="Times New Roman"/>
          <w:sz w:val="28"/>
          <w:szCs w:val="28"/>
        </w:rPr>
        <w:t xml:space="preserve">        На сегодняшний день создано 5 выпусков  </w:t>
      </w:r>
      <w:r>
        <w:rPr>
          <w:rFonts w:ascii="Times New Roman" w:hAnsi="Times New Roman" w:cs="Times New Roman"/>
          <w:sz w:val="28"/>
          <w:szCs w:val="28"/>
        </w:rPr>
        <w:t>тематических телепередач</w:t>
      </w:r>
      <w:r w:rsidRPr="00430168">
        <w:rPr>
          <w:rFonts w:ascii="Times New Roman" w:hAnsi="Times New Roman" w:cs="Times New Roman"/>
          <w:sz w:val="28"/>
          <w:szCs w:val="28"/>
        </w:rPr>
        <w:t xml:space="preserve">. Школьные новости выходят 1 раз в неделю в </w:t>
      </w:r>
      <w:r>
        <w:rPr>
          <w:rFonts w:ascii="Times New Roman" w:hAnsi="Times New Roman" w:cs="Times New Roman"/>
          <w:sz w:val="28"/>
          <w:szCs w:val="28"/>
        </w:rPr>
        <w:t xml:space="preserve">понедельник, </w:t>
      </w:r>
      <w:r w:rsidRPr="00430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</w:t>
      </w:r>
      <w:r w:rsidR="00D26E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первым уроком</w:t>
      </w:r>
      <w:r w:rsidRPr="00430168">
        <w:rPr>
          <w:rFonts w:ascii="Times New Roman" w:hAnsi="Times New Roman" w:cs="Times New Roman"/>
          <w:sz w:val="28"/>
          <w:szCs w:val="28"/>
        </w:rPr>
        <w:t xml:space="preserve">  и представляют собой информационную программу, которая пользуется большой популярностью среди учащихся всех возрастов.       В основе каждого выпуска новостей лежит информационный блок, все самое интересное, примечательное из жизни школы</w:t>
      </w:r>
      <w:r>
        <w:rPr>
          <w:rFonts w:ascii="Times New Roman" w:hAnsi="Times New Roman" w:cs="Times New Roman"/>
          <w:sz w:val="28"/>
          <w:szCs w:val="28"/>
        </w:rPr>
        <w:t>, поселка и других учреждений поселка</w:t>
      </w:r>
      <w:r w:rsidRPr="00430168">
        <w:rPr>
          <w:rFonts w:ascii="Times New Roman" w:hAnsi="Times New Roman" w:cs="Times New Roman"/>
          <w:sz w:val="28"/>
          <w:szCs w:val="28"/>
        </w:rPr>
        <w:t xml:space="preserve"> в течение недели.  К новостям прилагаются рубрики «Новости с уроков», «Спортивное обозрение», «Перемена», «Жизнь полна неожиданностей», «Герой среди нас», «Поздравляем!», «Гордость школы». </w:t>
      </w:r>
    </w:p>
    <w:p w:rsidR="00430168" w:rsidRPr="00430168" w:rsidRDefault="00430168" w:rsidP="00CD16E6">
      <w:pPr>
        <w:jc w:val="both"/>
        <w:rPr>
          <w:rFonts w:ascii="Times New Roman" w:hAnsi="Times New Roman" w:cs="Times New Roman"/>
          <w:sz w:val="28"/>
          <w:szCs w:val="28"/>
        </w:rPr>
      </w:pPr>
      <w:r w:rsidRPr="00430168">
        <w:rPr>
          <w:rFonts w:ascii="Times New Roman" w:hAnsi="Times New Roman" w:cs="Times New Roman"/>
          <w:sz w:val="28"/>
          <w:szCs w:val="28"/>
        </w:rPr>
        <w:t xml:space="preserve">          Деятельность </w:t>
      </w:r>
      <w:r>
        <w:rPr>
          <w:rFonts w:ascii="Times New Roman" w:hAnsi="Times New Roman" w:cs="Times New Roman"/>
          <w:sz w:val="28"/>
          <w:szCs w:val="28"/>
        </w:rPr>
        <w:t>школьной телестудии</w:t>
      </w:r>
      <w:r w:rsidRPr="00430168">
        <w:rPr>
          <w:rFonts w:ascii="Times New Roman" w:hAnsi="Times New Roman" w:cs="Times New Roman"/>
          <w:sz w:val="28"/>
          <w:szCs w:val="28"/>
        </w:rPr>
        <w:t xml:space="preserve"> не замыкается на выпуске программ. Группой школьного телевидения ведется большая работа с литературой, газетами, журналами, словарями, справочной литературой и Интернет. Это помогает нам расширить кругозор, быть в курсе всех школьных и общественных событий. В перспективе </w:t>
      </w:r>
      <w:r>
        <w:rPr>
          <w:rFonts w:ascii="Times New Roman" w:hAnsi="Times New Roman" w:cs="Times New Roman"/>
          <w:sz w:val="28"/>
          <w:szCs w:val="28"/>
        </w:rPr>
        <w:t>выезд на частный канал Санкт-Петербурга, участие в фестивалях и  семинарах по вопросам организации школьных телевизионных студий, каналов.</w:t>
      </w:r>
      <w:r w:rsidR="00563C1F">
        <w:rPr>
          <w:rFonts w:ascii="Times New Roman" w:hAnsi="Times New Roman" w:cs="Times New Roman"/>
          <w:sz w:val="28"/>
          <w:szCs w:val="28"/>
        </w:rPr>
        <w:t xml:space="preserve"> </w:t>
      </w:r>
      <w:r w:rsidRPr="00430168">
        <w:rPr>
          <w:rFonts w:ascii="Times New Roman" w:hAnsi="Times New Roman" w:cs="Times New Roman"/>
          <w:sz w:val="28"/>
          <w:szCs w:val="28"/>
        </w:rPr>
        <w:tab/>
      </w:r>
    </w:p>
    <w:p w:rsidR="00D26E23" w:rsidRDefault="00D26E23" w:rsidP="00CD16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E23" w:rsidRDefault="00D26E23" w:rsidP="00CD16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6E23" w:rsidRDefault="00D26E23" w:rsidP="00CD16E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168" w:rsidRPr="00430168" w:rsidRDefault="00563C1F" w:rsidP="00CD16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7B293C" w:rsidRPr="00563C1F" w:rsidRDefault="00563C1F" w:rsidP="00CD16E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Школьное телевидение – это, на наш взгляд,   новейшая действенная форма работы Совета старшеклассников, взаимодействия</w:t>
      </w:r>
      <w:r w:rsidR="00430168" w:rsidRPr="004301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членов Совета с классными активами и классными коллективами, </w:t>
      </w:r>
      <w:r w:rsidRPr="00430168">
        <w:rPr>
          <w:rFonts w:ascii="Times New Roman" w:hAnsi="Times New Roman" w:cs="Times New Roman"/>
          <w:sz w:val="28"/>
          <w:szCs w:val="28"/>
        </w:rPr>
        <w:t xml:space="preserve">универсальный способ освоения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Pr="00430168">
        <w:rPr>
          <w:rFonts w:ascii="Times New Roman" w:hAnsi="Times New Roman" w:cs="Times New Roman"/>
          <w:sz w:val="28"/>
          <w:szCs w:val="28"/>
        </w:rPr>
        <w:t>дейс</w:t>
      </w:r>
      <w:r>
        <w:rPr>
          <w:rFonts w:ascii="Times New Roman" w:hAnsi="Times New Roman" w:cs="Times New Roman"/>
          <w:sz w:val="28"/>
          <w:szCs w:val="28"/>
        </w:rPr>
        <w:t>твительности и получения знаний, поскольку    а</w:t>
      </w:r>
      <w:r w:rsidR="00430168" w:rsidRPr="00430168">
        <w:rPr>
          <w:rFonts w:ascii="Times New Roman" w:hAnsi="Times New Roman" w:cs="Times New Roman"/>
          <w:sz w:val="28"/>
          <w:szCs w:val="28"/>
        </w:rPr>
        <w:t xml:space="preserve">вторитет телевидения чрезвычайно высок для современного человека. Наше участие в создании школьного телевидения определяет наше социальное признание. Наше школьное телевидение позволяет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430168" w:rsidRPr="00430168">
        <w:rPr>
          <w:rFonts w:ascii="Times New Roman" w:hAnsi="Times New Roman" w:cs="Times New Roman"/>
          <w:sz w:val="28"/>
          <w:szCs w:val="28"/>
        </w:rPr>
        <w:t>учиться жить.</w:t>
      </w:r>
    </w:p>
    <w:p w:rsidR="007B293C" w:rsidRPr="007B293C" w:rsidRDefault="00563C1F" w:rsidP="00CD16E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3C1F">
        <w:rPr>
          <w:rFonts w:ascii="Times New Roman" w:hAnsi="Times New Roman" w:cs="Times New Roman"/>
          <w:color w:val="000000"/>
          <w:sz w:val="28"/>
          <w:szCs w:val="28"/>
        </w:rPr>
        <w:t>Таким образом,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293C" w:rsidRPr="007B293C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7B293C" w:rsidRPr="007B293C">
        <w:rPr>
          <w:rFonts w:ascii="Times New Roman" w:hAnsi="Times New Roman" w:cs="Times New Roman"/>
          <w:color w:val="000000"/>
          <w:sz w:val="28"/>
          <w:szCs w:val="28"/>
        </w:rPr>
        <w:t xml:space="preserve">Школьная телестудия»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уверены, </w:t>
      </w:r>
      <w:r w:rsidR="007B293C" w:rsidRPr="007B293C">
        <w:rPr>
          <w:rFonts w:ascii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hAnsi="Times New Roman" w:cs="Times New Roman"/>
          <w:color w:val="000000"/>
          <w:sz w:val="28"/>
          <w:szCs w:val="28"/>
        </w:rPr>
        <w:t>овится</w:t>
      </w:r>
      <w:r w:rsidR="007B293C" w:rsidRPr="007B293C">
        <w:rPr>
          <w:rFonts w:ascii="Times New Roman" w:hAnsi="Times New Roman" w:cs="Times New Roman"/>
          <w:color w:val="000000"/>
          <w:sz w:val="28"/>
          <w:szCs w:val="28"/>
        </w:rPr>
        <w:t xml:space="preserve"> важной внутришкольной воспитательной площадкой, позволяющей педагогам развивать творческие способности обучающихся, способствовать профессиональному самоопределению и самореализации обучающихся, а также информационным пространством школы, способствующим познавательной активности обучающихся, развитию сотруднических отношений, повышению социальной активности,  активизации связи между обучающимися разных классов.</w:t>
      </w:r>
    </w:p>
    <w:p w:rsidR="007B293C" w:rsidRPr="007B293C" w:rsidRDefault="007B293C" w:rsidP="00CD16E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Предложения по распространению и внедрению результатов реализации проекта «Школьная телестудия»</w:t>
      </w:r>
    </w:p>
    <w:p w:rsidR="007B293C" w:rsidRPr="007B293C" w:rsidRDefault="007B293C" w:rsidP="00CD16E6">
      <w:pPr>
        <w:pStyle w:val="ab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Предложения по распространению опыта:</w:t>
      </w:r>
    </w:p>
    <w:p w:rsidR="007B293C" w:rsidRPr="007B293C" w:rsidRDefault="007B293C" w:rsidP="00CD16E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проведение мастер-классов для  заинтересованных </w:t>
      </w:r>
      <w:r w:rsidR="00563C1F">
        <w:rPr>
          <w:rFonts w:ascii="Times New Roman" w:hAnsi="Times New Roman" w:cs="Times New Roman"/>
          <w:sz w:val="28"/>
          <w:szCs w:val="28"/>
        </w:rPr>
        <w:t xml:space="preserve">детских управленческих </w:t>
      </w:r>
      <w:r w:rsidRPr="007B293C">
        <w:rPr>
          <w:rFonts w:ascii="Times New Roman" w:hAnsi="Times New Roman" w:cs="Times New Roman"/>
          <w:sz w:val="28"/>
          <w:szCs w:val="28"/>
        </w:rPr>
        <w:t>команд других ОУ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</w:rPr>
        <w:t>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представление опыта на семинарах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</w:rPr>
        <w:t>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в конкурсах, фестивалях СМИ различных уровней 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293C">
        <w:rPr>
          <w:rFonts w:ascii="Times New Roman" w:hAnsi="Times New Roman" w:cs="Times New Roman"/>
          <w:sz w:val="28"/>
          <w:szCs w:val="28"/>
        </w:rPr>
        <w:t>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освещение работы на школьном Интернет - сайте,  «В Контакте», Уoutube.com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 </w:t>
      </w:r>
      <w:r w:rsidRPr="007B293C">
        <w:rPr>
          <w:rFonts w:ascii="Times New Roman" w:hAnsi="Times New Roman" w:cs="Times New Roman"/>
          <w:color w:val="000000"/>
          <w:sz w:val="28"/>
          <w:szCs w:val="28"/>
        </w:rPr>
        <w:t>организация социальных п</w:t>
      </w:r>
      <w:r w:rsidR="00563C1F">
        <w:rPr>
          <w:rFonts w:ascii="Times New Roman" w:hAnsi="Times New Roman" w:cs="Times New Roman"/>
          <w:color w:val="000000"/>
          <w:sz w:val="28"/>
          <w:szCs w:val="28"/>
        </w:rPr>
        <w:t>рактик, проектных исследований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</w:t>
      </w:r>
      <w:r w:rsidRPr="007B293C">
        <w:rPr>
          <w:rFonts w:ascii="Times New Roman" w:hAnsi="Times New Roman" w:cs="Times New Roman"/>
          <w:color w:val="000000"/>
          <w:sz w:val="28"/>
          <w:szCs w:val="28"/>
        </w:rPr>
        <w:t xml:space="preserve"> оформление выставок и экспозиций о работе телестудии, а также по в</w:t>
      </w:r>
      <w:r w:rsidR="00563C1F">
        <w:rPr>
          <w:rFonts w:ascii="Times New Roman" w:hAnsi="Times New Roman" w:cs="Times New Roman"/>
          <w:color w:val="000000"/>
          <w:sz w:val="28"/>
          <w:szCs w:val="28"/>
        </w:rPr>
        <w:t>опросам, освещаемым в передачах</w:t>
      </w:r>
    </w:p>
    <w:p w:rsidR="007B293C" w:rsidRPr="007B293C" w:rsidRDefault="007B293C" w:rsidP="00CD16E6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</w:t>
      </w:r>
      <w:r w:rsidRPr="007B293C">
        <w:rPr>
          <w:rFonts w:ascii="Times New Roman" w:hAnsi="Times New Roman" w:cs="Times New Roman"/>
          <w:color w:val="000000"/>
          <w:sz w:val="28"/>
          <w:szCs w:val="28"/>
        </w:rPr>
        <w:t>издание статей,   буклета  о ходе реализации проекта</w:t>
      </w:r>
    </w:p>
    <w:p w:rsidR="007B293C" w:rsidRPr="007B293C" w:rsidRDefault="007B293C" w:rsidP="00CD16E6">
      <w:pPr>
        <w:pStyle w:val="ab"/>
        <w:numPr>
          <w:ilvl w:val="1"/>
          <w:numId w:val="5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7B293C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Предложения по внедрению результатов проекта</w:t>
      </w:r>
      <w:r w:rsidR="00A16E7A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 xml:space="preserve"> на уровне Приозерского района</w:t>
      </w:r>
      <w:r w:rsidRPr="007B293C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:</w:t>
      </w:r>
    </w:p>
    <w:p w:rsidR="00A16E7A" w:rsidRDefault="007B293C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Создание </w:t>
      </w:r>
      <w:r w:rsidR="00563C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 перспективе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«Союза детских и молодежных телестудий», </w:t>
      </w:r>
      <w:r w:rsidR="00563C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возглавляемого самыми активными и инициативными обучающимися из разных детских управленческих команд школ района. Союз детских и молодежных телестудий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563C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будет являться логическим продолжением работы в рамках проекта «Школьная телестудия» и необходимым объединением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всех молодежных и детских телестудий района, </w:t>
      </w:r>
      <w:r w:rsidR="00A16E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которые , мы надеемся, все же появятся в районе. </w:t>
      </w:r>
    </w:p>
    <w:p w:rsidR="009D4F02" w:rsidRDefault="00A16E7A" w:rsidP="00CD16E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Проект  будет также и </w:t>
      </w:r>
      <w:r w:rsidR="008F4DF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частью работы по развитию детского самоуправления в районе, </w:t>
      </w:r>
      <w:r w:rsidR="007B293C"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област</w:t>
      </w:r>
      <w:r w:rsidR="009D4F0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ью </w:t>
      </w:r>
      <w:r w:rsidR="007B293C"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для последующего развития нового детского телевидения в рамках образовательных учреждений района, области.  </w:t>
      </w:r>
    </w:p>
    <w:p w:rsidR="007B293C" w:rsidRPr="007B293C" w:rsidRDefault="007B293C" w:rsidP="00CD16E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«Союз», который начнет работать с телестудиями в течение года, а именно: систематизировать  имеющийся опыт, отвечать на вопросы, направлять и вдохновлять, помогать решать организационные и другие проблемы, действовать как штаб, постоянно, работать как горячая линия, сплачивать и развивать в масштаб, уже более крупных, на уровне не одной школы, а района.  </w:t>
      </w:r>
    </w:p>
    <w:p w:rsidR="007B293C" w:rsidRPr="007B293C" w:rsidRDefault="007B293C" w:rsidP="00CD16E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Для детей важно, чтобы их  деятельность видели, оценивали, одобряли взрослые, ровесники. Им важно то,  что взрослые действительно помогают им, они заинтересованы в их творчестве. И, как результат - происходит переход телестудий на новую ступень эволюции. Для телестудий, зародившихся в районе, «Союз» станет следующим этапом их развития, приобретения опыта в дальнейшем. У них появляются дополнительные стимулы - телестудии выстраиваются вокруг Союза детских и молодежных студий,  образуя систему, способную постоянно обмениваться информацией, разрешать насущные проблемы, находить ответы на животрепещущие вопросы и полноценно творить.  Союз систематизирует весь опыт студий, информирует, образовывает, направляет, дает задания телестудиям. Союз может питать духовно и материально, удовлетворять спросы и интересы детей и молодежи. Такое знание придает школьной телестудии  осмысленность и особое значение. Молодежь и дети объединились и работают в едином творческом порыве во имя более высокой идеи – идеи нового детского и молодежного телевидения.  </w:t>
      </w:r>
    </w:p>
    <w:p w:rsidR="007B293C" w:rsidRPr="009D4F02" w:rsidRDefault="007B293C" w:rsidP="00CD16E6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</w:t>
      </w:r>
      <w:r w:rsidRPr="007B293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Организация </w:t>
      </w:r>
      <w:r w:rsidRPr="007B293C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 творческих</w:t>
      </w:r>
      <w:r w:rsidR="009D4F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B293C">
        <w:rPr>
          <w:rFonts w:ascii="Times New Roman" w:hAnsi="Times New Roman" w:cs="Times New Roman"/>
          <w:color w:val="000000"/>
          <w:sz w:val="28"/>
          <w:szCs w:val="28"/>
        </w:rPr>
        <w:t xml:space="preserve"> групп педагогов</w:t>
      </w:r>
      <w:r w:rsidR="00A16E7A">
        <w:rPr>
          <w:rFonts w:ascii="Times New Roman" w:hAnsi="Times New Roman" w:cs="Times New Roman"/>
          <w:color w:val="000000"/>
          <w:sz w:val="28"/>
          <w:szCs w:val="28"/>
        </w:rPr>
        <w:t xml:space="preserve"> Приозерского </w:t>
      </w:r>
      <w:r w:rsidRPr="007B293C">
        <w:rPr>
          <w:rFonts w:ascii="Times New Roman" w:hAnsi="Times New Roman" w:cs="Times New Roman"/>
          <w:color w:val="000000"/>
          <w:sz w:val="28"/>
          <w:szCs w:val="28"/>
        </w:rPr>
        <w:t xml:space="preserve"> района  по разработке и  апробации  школьной телестудии как одной из эффективных форм работы с подрастающим поколением, в том числе, как в рамках учебно-воспитательного процесса, так и в рамках летней оздоровительной кампании.</w:t>
      </w:r>
    </w:p>
    <w:p w:rsidR="007B293C" w:rsidRPr="007B293C" w:rsidRDefault="007B293C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93C">
        <w:rPr>
          <w:rFonts w:ascii="Times New Roman" w:hAnsi="Times New Roman" w:cs="Times New Roman"/>
          <w:b/>
          <w:sz w:val="28"/>
          <w:szCs w:val="28"/>
        </w:rPr>
        <w:t>Обоснование устойчивости результатов проекта «Школьная телестудия»</w:t>
      </w:r>
    </w:p>
    <w:p w:rsidR="007B293C" w:rsidRPr="007B293C" w:rsidRDefault="007B293C" w:rsidP="00CD16E6">
      <w:pPr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          1. Современные дети очень часто сталкиваются с видеосюжетами в интернете, но не всегда эта информация несет позитивный настрой. Чаще всего наши дети общаются в «Контакте», где можно встретить сюжеты, связанные с насилием и другой антиобщественной подоплекой. Они создают </w:t>
      </w:r>
      <w:r w:rsidRPr="007B293C">
        <w:rPr>
          <w:rFonts w:ascii="Times New Roman" w:hAnsi="Times New Roman" w:cs="Times New Roman"/>
          <w:sz w:val="28"/>
          <w:szCs w:val="28"/>
        </w:rPr>
        <w:lastRenderedPageBreak/>
        <w:t xml:space="preserve">сюжеты для того чтобы посмеяться, развлечь себя и своих друзей, но ведь нужно направить этот творческий потенциал в нужное русло, увлечь своих учеников в создание нашей школьной виртуальной реальности. </w:t>
      </w:r>
    </w:p>
    <w:p w:rsidR="007B293C" w:rsidRPr="007B293C" w:rsidRDefault="007B293C" w:rsidP="00CD16E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С открытием площадки по развитию проекта «Школьная телестудия» происходит положительная динамика в решении проблем, имеющихся  в подростковой среде: это и общение в свободное от учебы время (досуг), и развитие творческих и организационных способностей, и обучение азам телевизионных  профессий, и рост самооценки, стремления и желания учиться, то есть  получаем один из главных результатов учебно-воспитательного процесса в школе – это направление творческого потенциала детей,  их проектов в виртуальную реальность, а также расширение поля деятельности в профориентационной работе. Это и   обучение детей  журналистскому и операторскому делу, обучение  развитию речи, умению держаться в кадре, обучение развитию стиля и оказание помощи в подготовке к экзамену по русскому языку, написанию сочинения в 11 классе, а также оказание помощи  при подготовке к  сдаче итогового устного собеседования в 9 классе. </w:t>
      </w:r>
    </w:p>
    <w:p w:rsidR="007B293C" w:rsidRPr="007B293C" w:rsidRDefault="007B293C" w:rsidP="00CD16E6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 школьная телестудия формирует особую развивающую </w:t>
      </w:r>
      <w:r w:rsidR="009D4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</w:t>
      </w:r>
      <w:r w:rsidRPr="007B2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образовательную</w:t>
      </w:r>
      <w:r w:rsidR="009D4F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но и управленческую </w:t>
      </w:r>
      <w:r w:rsidRPr="007B2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среду, состоящую из уроков-конференций, ток-шоу, образовательных событий, практик по созданию творческих и исследовательских проектов, по передаче способов подачи информации.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Поэтому коллектив единомышленников нашей школы уверен,  что школьное телевидение – проект, необходимый для современных детей, он призван существенно расширить поле творческой деятельности учеников и объединить их усилия по приобретению знаний;  тем более, что виртуальная реальность, с точки зрения интереса, для ребенка имеет неизмеримо большую ценность, чем для взрослого человека. Дети большую часть жизни проводят в виртуальной реальности и мечтают, чтобы их рисунки, работы, проекты существовали бы там же. Школьное телевидение предоставит им такую возможность.</w:t>
      </w:r>
    </w:p>
    <w:p w:rsidR="007B293C" w:rsidRPr="007B293C" w:rsidRDefault="007B293C" w:rsidP="00CD16E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Внедрение проекта «Школьная телестудия» позволит решить и  проблемы с информированием учащихся о самых важных и значимых событиях, проблемах школы, что не оставит детей равнодушными к интересной жизни школы. </w:t>
      </w:r>
    </w:p>
    <w:p w:rsidR="007B293C" w:rsidRPr="007B293C" w:rsidRDefault="007B293C" w:rsidP="00CD16E6">
      <w:pPr>
        <w:spacing w:after="0" w:line="24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школьная телестудия -  это эффективный, долгосрочный  проект в результате реализации данной  программы, рассчитанной до 2020 года,   имеет дальнейшие  перспективы  развития:</w:t>
      </w:r>
      <w:r w:rsidRPr="007B293C">
        <w:rPr>
          <w:rFonts w:ascii="Times New Roman" w:hAnsi="Times New Roman" w:cs="Times New Roman"/>
          <w:sz w:val="28"/>
          <w:szCs w:val="28"/>
        </w:rPr>
        <w:br/>
      </w:r>
      <w:r w:rsidRPr="007B293C">
        <w:rPr>
          <w:rFonts w:ascii="Times New Roman" w:hAnsi="Times New Roman" w:cs="Times New Roman"/>
          <w:sz w:val="28"/>
          <w:szCs w:val="28"/>
        </w:rPr>
        <w:lastRenderedPageBreak/>
        <w:t>      формирование оригинального образа школьной телестудии;</w:t>
      </w:r>
      <w:r w:rsidRPr="007B293C">
        <w:rPr>
          <w:rFonts w:ascii="Times New Roman" w:hAnsi="Times New Roman" w:cs="Times New Roman"/>
          <w:sz w:val="28"/>
          <w:szCs w:val="28"/>
        </w:rPr>
        <w:br/>
      </w:r>
      <w:r w:rsidRPr="007B293C">
        <w:rPr>
          <w:rFonts w:ascii="Times New Roman" w:hAnsi="Times New Roman" w:cs="Times New Roman"/>
          <w:sz w:val="28"/>
          <w:szCs w:val="28"/>
        </w:rPr>
        <w:t>     совершенствование мастерства телеведущих, операторов;</w:t>
      </w:r>
    </w:p>
    <w:p w:rsidR="007B293C" w:rsidRPr="009D4F02" w:rsidRDefault="007B293C" w:rsidP="00CD16E6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    </w:t>
      </w:r>
      <w:r w:rsidRPr="007B293C">
        <w:rPr>
          <w:rFonts w:ascii="Times New Roman" w:hAnsi="Times New Roman" w:cs="Times New Roman"/>
          <w:color w:val="000000"/>
          <w:sz w:val="28"/>
          <w:szCs w:val="28"/>
        </w:rPr>
        <w:t>издание методического сборника буклета, флаеры, о ходе реализации проекта</w:t>
      </w:r>
    </w:p>
    <w:p w:rsidR="007B293C" w:rsidRPr="007B293C" w:rsidRDefault="007B293C" w:rsidP="00CD16E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 освоение новых компьютерных программ, техники монтажа телепрограмм;</w:t>
      </w:r>
    </w:p>
    <w:p w:rsidR="007B293C" w:rsidRPr="007B293C" w:rsidRDefault="007B293C" w:rsidP="00CD16E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     открытие новых рубрик в программе «Школьные новости»;</w:t>
      </w:r>
    </w:p>
    <w:p w:rsidR="007B293C" w:rsidRPr="007B293C" w:rsidRDefault="007B293C" w:rsidP="00CD16E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      открытие новых телепередач;</w:t>
      </w:r>
    </w:p>
    <w:p w:rsidR="007B293C" w:rsidRPr="007B293C" w:rsidRDefault="007B293C" w:rsidP="00CD16E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   развитие детского телевидения на уровне района, получение возможности  у школьников не только реализации своих творческих идей, но и обмена опытом с ровесниками-единомышленниками из других школ;</w:t>
      </w:r>
    </w:p>
    <w:p w:rsidR="007B293C" w:rsidRPr="007B293C" w:rsidRDefault="007B293C" w:rsidP="00CD16E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 xml:space="preserve">   развитие  медиаобразования как направления, которое помогает человеку осознать способы использования массовой коммуникации в обществе; анализировать медиатексты и критически оценивать предложенные в них ценности, политические, социальные, коммерческие и культурные интересы, а также создавать и распространять через масс-медиа собственные медиатексты. </w:t>
      </w:r>
    </w:p>
    <w:p w:rsidR="007B293C" w:rsidRPr="007B293C" w:rsidRDefault="007B293C" w:rsidP="00CD16E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293C">
        <w:rPr>
          <w:rFonts w:ascii="Times New Roman" w:hAnsi="Times New Roman" w:cs="Times New Roman"/>
          <w:sz w:val="28"/>
          <w:szCs w:val="28"/>
        </w:rPr>
        <w:t>  развитие дополнительного образования в районе.</w:t>
      </w:r>
    </w:p>
    <w:p w:rsidR="007B293C" w:rsidRPr="007B293C" w:rsidRDefault="007B293C" w:rsidP="00CD16E6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B293C">
        <w:rPr>
          <w:rFonts w:eastAsiaTheme="minorHAnsi"/>
          <w:sz w:val="28"/>
          <w:szCs w:val="28"/>
          <w:lang w:eastAsia="en-US"/>
        </w:rPr>
        <w:t xml:space="preserve">Поэтому данный проект может быть долгосрочным, существовать, пока будет необходимость  в этом у современных детей. </w:t>
      </w:r>
    </w:p>
    <w:p w:rsidR="007B293C" w:rsidRPr="007B293C" w:rsidRDefault="007B293C" w:rsidP="00CD16E6">
      <w:pPr>
        <w:autoSpaceDE w:val="0"/>
        <w:autoSpaceDN w:val="0"/>
        <w:adjustRightInd w:val="0"/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293C" w:rsidRPr="007B293C" w:rsidRDefault="007B293C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</w:rPr>
      </w:pPr>
    </w:p>
    <w:p w:rsidR="007B293C" w:rsidRPr="007B293C" w:rsidRDefault="007B293C" w:rsidP="00CD16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</w:rPr>
      </w:pPr>
    </w:p>
    <w:p w:rsidR="00DC1458" w:rsidRDefault="00DC1458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563C1F" w:rsidRPr="007B293C" w:rsidRDefault="00563C1F" w:rsidP="00CD16E6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7B293C">
        <w:rPr>
          <w:b/>
          <w:bCs/>
          <w:color w:val="000000"/>
          <w:sz w:val="28"/>
          <w:szCs w:val="28"/>
        </w:rPr>
        <w:lastRenderedPageBreak/>
        <w:t>Учебно-методические ресурсы:</w:t>
      </w:r>
    </w:p>
    <w:p w:rsidR="00563C1F" w:rsidRPr="007B293C" w:rsidRDefault="00563C1F" w:rsidP="00CD16E6">
      <w:pPr>
        <w:pStyle w:val="ac"/>
        <w:numPr>
          <w:ilvl w:val="0"/>
          <w:numId w:val="4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B293C">
        <w:rPr>
          <w:color w:val="000000"/>
          <w:sz w:val="28"/>
          <w:szCs w:val="28"/>
        </w:rPr>
        <w:t>Горбунова Е., Грушевский С. Первая подсказка для юных коллег юнкоров. – http://megafon-tv.narod.ru</w:t>
      </w:r>
    </w:p>
    <w:p w:rsidR="00563C1F" w:rsidRPr="007B293C" w:rsidRDefault="00563C1F" w:rsidP="00CD16E6">
      <w:pPr>
        <w:pStyle w:val="ac"/>
        <w:numPr>
          <w:ilvl w:val="0"/>
          <w:numId w:val="46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B293C">
        <w:rPr>
          <w:color w:val="000000"/>
          <w:sz w:val="28"/>
          <w:szCs w:val="28"/>
        </w:rPr>
        <w:t>Культура русской речи. Энциклопедический словарь-справочник. – М., 2003.</w:t>
      </w:r>
    </w:p>
    <w:p w:rsidR="00563C1F" w:rsidRPr="007B293C" w:rsidRDefault="00563C1F" w:rsidP="00CD16E6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563C1F" w:rsidRPr="007B293C" w:rsidRDefault="00563C1F" w:rsidP="00CD16E6">
      <w:pPr>
        <w:pStyle w:val="ac"/>
        <w:numPr>
          <w:ilvl w:val="0"/>
          <w:numId w:val="47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B293C">
        <w:rPr>
          <w:color w:val="000000"/>
          <w:sz w:val="28"/>
          <w:szCs w:val="28"/>
        </w:rPr>
        <w:t>Лазутина Г.В. Основы творческой деятельности журналиста. – М., Аспект Пресс, 2004.</w:t>
      </w:r>
    </w:p>
    <w:p w:rsidR="00563C1F" w:rsidRPr="007B293C" w:rsidRDefault="00563C1F" w:rsidP="00CD16E6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563C1F" w:rsidRPr="007B293C" w:rsidRDefault="00563C1F" w:rsidP="00CD16E6">
      <w:pPr>
        <w:pStyle w:val="ac"/>
        <w:numPr>
          <w:ilvl w:val="0"/>
          <w:numId w:val="48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B293C">
        <w:rPr>
          <w:color w:val="000000"/>
          <w:sz w:val="28"/>
          <w:szCs w:val="28"/>
        </w:rPr>
        <w:t>Прохоров Е.П. Введение в теорию журналистики. – М.: Аспект Пресс, 2007.</w:t>
      </w:r>
    </w:p>
    <w:p w:rsidR="00563C1F" w:rsidRPr="007B293C" w:rsidRDefault="00563C1F" w:rsidP="00CD16E6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563C1F" w:rsidRPr="007B293C" w:rsidRDefault="00563C1F" w:rsidP="00CD16E6">
      <w:pPr>
        <w:pStyle w:val="ac"/>
        <w:numPr>
          <w:ilvl w:val="0"/>
          <w:numId w:val="49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B293C">
        <w:rPr>
          <w:color w:val="000000"/>
          <w:sz w:val="28"/>
          <w:szCs w:val="28"/>
        </w:rPr>
        <w:t>Прошицкая Е. Н. Практикум по выбору профессии. – М.: Просвещение, 1995</w:t>
      </w:r>
    </w:p>
    <w:p w:rsidR="00563C1F" w:rsidRPr="007B293C" w:rsidRDefault="00563C1F" w:rsidP="00CD16E6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563C1F" w:rsidRPr="007B293C" w:rsidRDefault="00563C1F" w:rsidP="00CD16E6">
      <w:pPr>
        <w:pStyle w:val="ac"/>
        <w:numPr>
          <w:ilvl w:val="0"/>
          <w:numId w:val="50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B293C">
        <w:rPr>
          <w:color w:val="000000"/>
          <w:sz w:val="28"/>
          <w:szCs w:val="28"/>
        </w:rPr>
        <w:t>Розенталь Д.Э. Справочник по правописанию и литературной правке. – М.: Айрис-пресс, 2006.</w:t>
      </w:r>
    </w:p>
    <w:p w:rsidR="00563C1F" w:rsidRPr="007B293C" w:rsidRDefault="00563C1F" w:rsidP="00CD16E6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563C1F" w:rsidRPr="007B293C" w:rsidRDefault="00563C1F" w:rsidP="00CD16E6">
      <w:pPr>
        <w:pStyle w:val="ac"/>
        <w:numPr>
          <w:ilvl w:val="0"/>
          <w:numId w:val="5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B293C">
        <w:rPr>
          <w:color w:val="000000"/>
          <w:sz w:val="28"/>
          <w:szCs w:val="28"/>
        </w:rPr>
        <w:t>Тертычный А.А. Жанры периодической печати: Учебное пособие. – М.: Аспект пресс, 2000. - 312 с.</w:t>
      </w:r>
    </w:p>
    <w:p w:rsidR="00563C1F" w:rsidRPr="007B293C" w:rsidRDefault="00563C1F" w:rsidP="00CD16E6">
      <w:pPr>
        <w:pStyle w:val="ac"/>
        <w:numPr>
          <w:ilvl w:val="0"/>
          <w:numId w:val="5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7B293C">
        <w:rPr>
          <w:color w:val="000000"/>
          <w:sz w:val="28"/>
          <w:szCs w:val="28"/>
        </w:rPr>
        <w:t>Туманов Д. В. Творим золотым пером. – Казань: 2000.</w:t>
      </w:r>
    </w:p>
    <w:p w:rsidR="00563C1F" w:rsidRPr="007B293C" w:rsidRDefault="00563C1F" w:rsidP="00CD16E6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</w:p>
    <w:p w:rsidR="00563C1F" w:rsidRPr="007B293C" w:rsidRDefault="00563C1F" w:rsidP="00CD16E6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7B293C">
        <w:rPr>
          <w:b/>
          <w:bCs/>
          <w:color w:val="000000"/>
          <w:sz w:val="28"/>
          <w:szCs w:val="28"/>
        </w:rPr>
        <w:t>Образовательные ресурсы Интернета: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25" w:history="1">
        <w:r w:rsidR="00563C1F" w:rsidRPr="007B293C">
          <w:rPr>
            <w:rStyle w:val="a5"/>
            <w:sz w:val="28"/>
            <w:szCs w:val="28"/>
          </w:rPr>
          <w:t>www.edu.ru</w:t>
        </w:r>
      </w:hyperlink>
      <w:r w:rsidR="00563C1F" w:rsidRPr="007B293C">
        <w:rPr>
          <w:sz w:val="28"/>
          <w:szCs w:val="28"/>
        </w:rPr>
        <w:t> – Федеральный портал «Российское образование»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26" w:history="1">
        <w:r w:rsidR="00563C1F" w:rsidRPr="007B293C">
          <w:rPr>
            <w:rStyle w:val="a5"/>
            <w:sz w:val="28"/>
            <w:szCs w:val="28"/>
          </w:rPr>
          <w:t>www.school.edu.ru</w:t>
        </w:r>
      </w:hyperlink>
      <w:r w:rsidR="00563C1F" w:rsidRPr="007B293C">
        <w:rPr>
          <w:sz w:val="28"/>
          <w:szCs w:val="28"/>
        </w:rPr>
        <w:t> – Российский общеобразовательный портал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27" w:history="1">
        <w:r w:rsidR="00563C1F" w:rsidRPr="007B293C">
          <w:rPr>
            <w:rStyle w:val="a5"/>
            <w:sz w:val="28"/>
            <w:szCs w:val="28"/>
          </w:rPr>
          <w:t>www.school-collection.edu.ru</w:t>
        </w:r>
      </w:hyperlink>
      <w:r w:rsidR="00563C1F" w:rsidRPr="007B293C">
        <w:rPr>
          <w:sz w:val="28"/>
          <w:szCs w:val="28"/>
        </w:rPr>
        <w:t>-единая коллекция цифровых образовательных ресурсов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28" w:history="1">
        <w:r w:rsidR="00563C1F" w:rsidRPr="007B293C">
          <w:rPr>
            <w:rStyle w:val="a5"/>
            <w:sz w:val="28"/>
            <w:szCs w:val="28"/>
          </w:rPr>
          <w:t>http://fcior.edu.ru/</w:t>
        </w:r>
      </w:hyperlink>
      <w:r w:rsidR="00563C1F" w:rsidRPr="007B293C">
        <w:rPr>
          <w:sz w:val="28"/>
          <w:szCs w:val="28"/>
        </w:rPr>
        <w:t> - информационно-образовательные ресурсы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29" w:history="1">
        <w:r w:rsidR="00563C1F" w:rsidRPr="007B293C">
          <w:rPr>
            <w:rStyle w:val="a5"/>
            <w:sz w:val="28"/>
            <w:szCs w:val="28"/>
          </w:rPr>
          <w:t>http://www.uroki.ru/</w:t>
        </w:r>
      </w:hyperlink>
      <w:r w:rsidR="00563C1F" w:rsidRPr="007B293C">
        <w:rPr>
          <w:sz w:val="28"/>
          <w:szCs w:val="28"/>
        </w:rPr>
        <w:t> - образовательный портал «Учеба»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30" w:history="1">
        <w:r w:rsidR="00563C1F" w:rsidRPr="007B293C">
          <w:rPr>
            <w:rStyle w:val="a5"/>
            <w:sz w:val="28"/>
            <w:szCs w:val="28"/>
          </w:rPr>
          <w:t>http://www.e-teaching.ru/trainings/Pages/default.aspx</w:t>
        </w:r>
      </w:hyperlink>
      <w:r w:rsidR="00563C1F" w:rsidRPr="007B293C">
        <w:rPr>
          <w:sz w:val="28"/>
          <w:szCs w:val="28"/>
        </w:rPr>
        <w:t> - бесплатное обучение работе на компьютере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31" w:history="1">
        <w:r w:rsidR="00563C1F" w:rsidRPr="007B293C">
          <w:rPr>
            <w:rStyle w:val="a5"/>
            <w:sz w:val="28"/>
            <w:szCs w:val="28"/>
          </w:rPr>
          <w:t>gramota.ru</w:t>
        </w:r>
      </w:hyperlink>
      <w:r w:rsidR="00563C1F" w:rsidRPr="007B293C">
        <w:rPr>
          <w:sz w:val="28"/>
          <w:szCs w:val="28"/>
        </w:rPr>
        <w:t> справочно-информационный портал «Грамота»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32" w:history="1">
        <w:r w:rsidR="00563C1F" w:rsidRPr="007B293C">
          <w:rPr>
            <w:rStyle w:val="a5"/>
            <w:sz w:val="28"/>
            <w:szCs w:val="28"/>
          </w:rPr>
          <w:t>mirslovarei.com</w:t>
        </w:r>
      </w:hyperlink>
      <w:r w:rsidR="00563C1F" w:rsidRPr="007B293C">
        <w:rPr>
          <w:sz w:val="28"/>
          <w:szCs w:val="28"/>
        </w:rPr>
        <w:t> – коллекция словарей и энциклопедий</w:t>
      </w:r>
    </w:p>
    <w:p w:rsidR="00563C1F" w:rsidRPr="007B293C" w:rsidRDefault="00A70345" w:rsidP="00CD16E6">
      <w:pPr>
        <w:pStyle w:val="ac"/>
        <w:numPr>
          <w:ilvl w:val="0"/>
          <w:numId w:val="52"/>
        </w:numPr>
        <w:spacing w:before="0" w:beforeAutospacing="0" w:after="0" w:afterAutospacing="0"/>
        <w:ind w:left="0"/>
        <w:rPr>
          <w:sz w:val="28"/>
          <w:szCs w:val="28"/>
        </w:rPr>
      </w:pPr>
      <w:hyperlink r:id="rId33" w:history="1">
        <w:r w:rsidR="00563C1F" w:rsidRPr="007B293C">
          <w:rPr>
            <w:rStyle w:val="a5"/>
            <w:sz w:val="28"/>
            <w:szCs w:val="28"/>
          </w:rPr>
          <w:t>online.multilex.ru</w:t>
        </w:r>
      </w:hyperlink>
      <w:r w:rsidR="00563C1F" w:rsidRPr="007B293C">
        <w:rPr>
          <w:sz w:val="28"/>
          <w:szCs w:val="28"/>
        </w:rPr>
        <w:t> – онлайн словари</w:t>
      </w:r>
    </w:p>
    <w:p w:rsidR="00563C1F" w:rsidRPr="007B293C" w:rsidRDefault="00563C1F" w:rsidP="00CD16E6">
      <w:pPr>
        <w:tabs>
          <w:tab w:val="left" w:pos="3870"/>
        </w:tabs>
        <w:spacing w:after="0" w:line="240" w:lineRule="auto"/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26E23" w:rsidRPr="007B293C" w:rsidRDefault="00D26E23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620600" w:rsidRPr="00620600" w:rsidRDefault="00620600" w:rsidP="00CD16E6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Алгоритм участия в работе школьного телевидения 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t>«Вместе!»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 xml:space="preserve">Приди в </w:t>
      </w:r>
      <w:r>
        <w:rPr>
          <w:rFonts w:ascii="Times New Roman" w:hAnsi="Times New Roman" w:cs="Times New Roman"/>
          <w:color w:val="000000"/>
          <w:sz w:val="28"/>
          <w:szCs w:val="28"/>
        </w:rPr>
        <w:t>Совет старшеклассников</w:t>
      </w:r>
      <w:r w:rsidRPr="00620600">
        <w:rPr>
          <w:rFonts w:ascii="Times New Roman" w:hAnsi="Times New Roman" w:cs="Times New Roman"/>
          <w:color w:val="000000"/>
          <w:sz w:val="28"/>
          <w:szCs w:val="28"/>
        </w:rPr>
        <w:t xml:space="preserve">, познакомься с </w:t>
      </w:r>
      <w:r>
        <w:rPr>
          <w:rFonts w:ascii="Times New Roman" w:hAnsi="Times New Roman" w:cs="Times New Roman"/>
          <w:color w:val="000000"/>
          <w:sz w:val="28"/>
          <w:szCs w:val="28"/>
        </w:rPr>
        <w:t>деятельностью телестудии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 xml:space="preserve">Внимательно прочитай организационные документы 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Зарегистрируйся – заполни анкету участника проекта, получи подтверждение о регистрации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Поделись своими идеями по организации и развитию школьного телевидения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Выбери интересную для себя рубрику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52"/>
        <w:gridCol w:w="4952"/>
      </w:tblGrid>
      <w:tr w:rsidR="00620600" w:rsidRPr="00620600" w:rsidTr="00620600">
        <w:tc>
          <w:tcPr>
            <w:tcW w:w="4952" w:type="dxa"/>
            <w:tcBorders>
              <w:bottom w:val="single" w:sz="4" w:space="0" w:color="000000"/>
            </w:tcBorders>
            <w:shd w:val="clear" w:color="auto" w:fill="auto"/>
          </w:tcPr>
          <w:p w:rsidR="00620600" w:rsidRPr="00620600" w:rsidRDefault="00620600" w:rsidP="00CD16E6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Включись в предложенную по развитию данной рубрики дискуссию</w:t>
            </w: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 внимательно изучи все предложения ребят</w:t>
            </w: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4"/>
                <w:szCs w:val="28"/>
              </w:rPr>
            </w:pP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 поддержи авторов понравившихся предложений или представь свои аргументированные возражения</w:t>
            </w: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 если необходимо, задавай вопросы</w:t>
            </w: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 принимай участие в голосовании</w:t>
            </w:r>
          </w:p>
          <w:p w:rsidR="00620600" w:rsidRPr="00620600" w:rsidRDefault="00620600" w:rsidP="00CD16E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9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0600" w:rsidRPr="00620600" w:rsidRDefault="00620600" w:rsidP="00CD16E6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Сформулируй волнующую тебя тему и пригласи ребят к ее обсуждению</w:t>
            </w: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1) выслушай мнения всех</w:t>
            </w: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2) предложи свое конкретное дело, расскажи о своем видении реализации своей идеи</w:t>
            </w: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 не стесняйся просить о помощи</w:t>
            </w: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620600" w:rsidRPr="00620600" w:rsidRDefault="00620600" w:rsidP="00CD16E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06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 выстави свою идею на голосование</w:t>
            </w:r>
          </w:p>
        </w:tc>
      </w:tr>
    </w:tbl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Если инициатива победила, прими участие в ее разработке и реализации.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Сделай так, чтобы твои друзья работали вместе с тобой!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Удачи! Успехов! Надеемся на тебя!</w:t>
      </w:r>
    </w:p>
    <w:p w:rsidR="00620600" w:rsidRPr="00620600" w:rsidRDefault="00620600" w:rsidP="00CD16E6">
      <w:pPr>
        <w:ind w:left="360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</w:t>
      </w:r>
    </w:p>
    <w:p w:rsidR="00620600" w:rsidRPr="00620600" w:rsidRDefault="00620600" w:rsidP="00CD16E6">
      <w:pPr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t>Правила общения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0600" w:rsidRPr="00620600" w:rsidRDefault="00620600" w:rsidP="00CD16E6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Настоящие Правила общения участников проекта вступают в силу с момента их публикации и обязательны к исполнению всеми его участниками.</w:t>
      </w:r>
    </w:p>
    <w:p w:rsidR="00620600" w:rsidRPr="00620600" w:rsidRDefault="00620600" w:rsidP="00CD16E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Ваша регистрация означает полное согласие с настоящими Правилами.</w:t>
      </w:r>
    </w:p>
    <w:p w:rsidR="00620600" w:rsidRPr="00620600" w:rsidRDefault="00620600" w:rsidP="00CD16E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Правила могут быть дополнены и изменены руководителем проекта с уведомлением об этом их участников.</w:t>
      </w:r>
    </w:p>
    <w:p w:rsidR="00620600" w:rsidRPr="00620600" w:rsidRDefault="00620600" w:rsidP="00CD16E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Незнание правил не освобождает от необходимости их выполнения.</w:t>
      </w:r>
    </w:p>
    <w:p w:rsidR="00620600" w:rsidRPr="00620600" w:rsidRDefault="00620600" w:rsidP="00CD16E6">
      <w:pPr>
        <w:numPr>
          <w:ilvl w:val="0"/>
          <w:numId w:val="6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Корреспонденты могут освещать любые темы, которые</w:t>
      </w:r>
    </w:p>
    <w:p w:rsidR="00620600" w:rsidRPr="00620600" w:rsidRDefault="00620600" w:rsidP="00CD16E6">
      <w:pPr>
        <w:numPr>
          <w:ilvl w:val="1"/>
          <w:numId w:val="6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Соответствуют школьной жизни;</w:t>
      </w:r>
    </w:p>
    <w:p w:rsidR="00620600" w:rsidRPr="00620600" w:rsidRDefault="00620600" w:rsidP="00CD16E6">
      <w:pPr>
        <w:numPr>
          <w:ilvl w:val="1"/>
          <w:numId w:val="6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Не противоречат Законодательству РФ;</w:t>
      </w:r>
    </w:p>
    <w:p w:rsidR="00620600" w:rsidRPr="00620600" w:rsidRDefault="00620600" w:rsidP="00CD16E6">
      <w:pPr>
        <w:numPr>
          <w:ilvl w:val="1"/>
          <w:numId w:val="6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Не нарушают настоящих правил;</w:t>
      </w:r>
    </w:p>
    <w:p w:rsidR="00620600" w:rsidRDefault="00620600" w:rsidP="00CD16E6">
      <w:pPr>
        <w:numPr>
          <w:ilvl w:val="1"/>
          <w:numId w:val="6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Не нарушают общепринятые нормы морали.</w:t>
      </w:r>
    </w:p>
    <w:p w:rsidR="00620600" w:rsidRPr="00620600" w:rsidRDefault="00620600" w:rsidP="00CD16E6">
      <w:pPr>
        <w:suppressAutoHyphens/>
        <w:spacing w:after="0" w:line="240" w:lineRule="auto"/>
        <w:ind w:left="14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numPr>
          <w:ilvl w:val="0"/>
          <w:numId w:val="6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проекта должны </w:t>
      </w:r>
    </w:p>
    <w:p w:rsidR="00620600" w:rsidRPr="00620600" w:rsidRDefault="00620600" w:rsidP="00CD16E6">
      <w:pPr>
        <w:numPr>
          <w:ilvl w:val="0"/>
          <w:numId w:val="61"/>
        </w:numPr>
        <w:tabs>
          <w:tab w:val="left" w:pos="360"/>
        </w:tabs>
        <w:suppressAutoHyphens/>
        <w:spacing w:after="0" w:line="240" w:lineRule="auto"/>
        <w:ind w:left="180"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Быть вежливыми и корректными;</w:t>
      </w:r>
    </w:p>
    <w:p w:rsidR="00620600" w:rsidRPr="00620600" w:rsidRDefault="00620600" w:rsidP="00CD16E6">
      <w:pPr>
        <w:numPr>
          <w:ilvl w:val="0"/>
          <w:numId w:val="61"/>
        </w:numPr>
        <w:tabs>
          <w:tab w:val="left" w:pos="360"/>
        </w:tabs>
        <w:suppressAutoHyphens/>
        <w:spacing w:after="0" w:line="240" w:lineRule="auto"/>
        <w:ind w:left="180"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Воздерживаться от обсуждения провокационных и   бессмысленных вопросов;</w:t>
      </w:r>
    </w:p>
    <w:p w:rsidR="00620600" w:rsidRPr="00620600" w:rsidRDefault="00620600" w:rsidP="00CD16E6">
      <w:pPr>
        <w:numPr>
          <w:ilvl w:val="0"/>
          <w:numId w:val="61"/>
        </w:numPr>
        <w:tabs>
          <w:tab w:val="left" w:pos="360"/>
        </w:tabs>
        <w:suppressAutoHyphens/>
        <w:spacing w:after="0" w:line="240" w:lineRule="auto"/>
        <w:ind w:left="180"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Доводить начатое дело до логического завершения;</w:t>
      </w:r>
    </w:p>
    <w:p w:rsidR="00620600" w:rsidRPr="00620600" w:rsidRDefault="00620600" w:rsidP="00CD16E6">
      <w:pPr>
        <w:numPr>
          <w:ilvl w:val="0"/>
          <w:numId w:val="61"/>
        </w:numPr>
        <w:tabs>
          <w:tab w:val="left" w:pos="360"/>
        </w:tabs>
        <w:suppressAutoHyphens/>
        <w:spacing w:after="0" w:line="240" w:lineRule="auto"/>
        <w:ind w:left="180"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Освещать объективную информацию;</w:t>
      </w:r>
    </w:p>
    <w:p w:rsidR="00620600" w:rsidRPr="00620600" w:rsidRDefault="00620600" w:rsidP="00CD16E6">
      <w:pPr>
        <w:numPr>
          <w:ilvl w:val="0"/>
          <w:numId w:val="61"/>
        </w:numPr>
        <w:tabs>
          <w:tab w:val="left" w:pos="360"/>
        </w:tabs>
        <w:suppressAutoHyphens/>
        <w:spacing w:after="0" w:line="240" w:lineRule="auto"/>
        <w:ind w:left="180" w:firstLine="9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Работать с разновозрастным составом.</w:t>
      </w:r>
    </w:p>
    <w:p w:rsidR="00620600" w:rsidRPr="00620600" w:rsidRDefault="00620600" w:rsidP="00CD16E6">
      <w:pPr>
        <w:jc w:val="both"/>
        <w:rPr>
          <w:rFonts w:ascii="Times New Roman" w:hAnsi="Times New Roman" w:cs="Times New Roman"/>
          <w:color w:val="000000"/>
          <w:sz w:val="12"/>
          <w:szCs w:val="28"/>
        </w:rPr>
      </w:pPr>
    </w:p>
    <w:p w:rsidR="00620600" w:rsidRPr="00620600" w:rsidRDefault="00620600" w:rsidP="00CD16E6">
      <w:pPr>
        <w:numPr>
          <w:ilvl w:val="0"/>
          <w:numId w:val="60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Не допускаются:</w:t>
      </w:r>
    </w:p>
    <w:p w:rsidR="00620600" w:rsidRPr="00620600" w:rsidRDefault="00620600" w:rsidP="00CD16E6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Оскорбления, проявления религиозной, расовой, половой и прочей нетерпимости и дискриминации;</w:t>
      </w:r>
    </w:p>
    <w:p w:rsidR="00620600" w:rsidRPr="00620600" w:rsidRDefault="00620600" w:rsidP="00CD16E6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Призывы к насилию;</w:t>
      </w:r>
    </w:p>
    <w:p w:rsidR="00620600" w:rsidRPr="00620600" w:rsidRDefault="00620600" w:rsidP="00CD16E6">
      <w:pPr>
        <w:numPr>
          <w:ilvl w:val="0"/>
          <w:numId w:val="30"/>
        </w:numPr>
        <w:tabs>
          <w:tab w:val="num" w:pos="72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Использование материала без редакционной правки.</w:t>
      </w:r>
    </w:p>
    <w:p w:rsidR="00620600" w:rsidRPr="00620600" w:rsidRDefault="00620600" w:rsidP="00CD16E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Default="00620600" w:rsidP="00CD16E6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0600" w:rsidRDefault="00620600" w:rsidP="00CD16E6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0600" w:rsidRDefault="00620600" w:rsidP="00CD16E6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0600" w:rsidRDefault="00620600" w:rsidP="00CD16E6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0600" w:rsidRPr="00620600" w:rsidRDefault="00620600" w:rsidP="00CD16E6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0600" w:rsidRPr="00620600" w:rsidRDefault="00620600" w:rsidP="00CD16E6">
      <w:pPr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</w:p>
    <w:p w:rsidR="00620600" w:rsidRPr="00620600" w:rsidRDefault="00620600" w:rsidP="00CD16E6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Анкета участника рабочей группы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телестудии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numPr>
          <w:ilvl w:val="0"/>
          <w:numId w:val="62"/>
        </w:num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t>Регистрация</w:t>
      </w:r>
    </w:p>
    <w:p w:rsidR="00620600" w:rsidRPr="00620600" w:rsidRDefault="00620600" w:rsidP="00CD16E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Фамилия Имя Отчество: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Дата рождения: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Домашний адрес: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Номер сотового телефона: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numPr>
          <w:ilvl w:val="0"/>
          <w:numId w:val="62"/>
        </w:numPr>
        <w:suppressAutoHyphens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t>Давай знакомиться</w:t>
      </w:r>
    </w:p>
    <w:p w:rsidR="00620600" w:rsidRPr="00620600" w:rsidRDefault="00620600" w:rsidP="00CD16E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Твои увлечения: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В какой рубрике хотел(-а) бы работать: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Умеешь ли пользоваться видеокамерой: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Приходилось ли заниматься монтажом: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3. Тебе свойственны</w:t>
      </w:r>
    </w:p>
    <w:p w:rsidR="00620600" w:rsidRPr="00620600" w:rsidRDefault="00620600" w:rsidP="00CD16E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 xml:space="preserve">Увлеченность, усидчивость, охота к перемене мест, </w:t>
      </w:r>
    </w:p>
    <w:p w:rsidR="00620600" w:rsidRPr="00620600" w:rsidRDefault="00620600" w:rsidP="00CD16E6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20600">
        <w:rPr>
          <w:rFonts w:ascii="Times New Roman" w:hAnsi="Times New Roman" w:cs="Times New Roman"/>
          <w:color w:val="000000"/>
          <w:sz w:val="28"/>
          <w:szCs w:val="28"/>
        </w:rPr>
        <w:t>работоспособность, кропотливость, умение находить выход из трудных ситуаций, смелость, общительность, застенчивость, оригинальность мышления, желание показать себя, грамотность речи, ответственность, умение проигрывать, желание побеждать.</w:t>
      </w:r>
    </w:p>
    <w:p w:rsidR="00620600" w:rsidRPr="00620600" w:rsidRDefault="00620600" w:rsidP="00CD16E6">
      <w:pPr>
        <w:rPr>
          <w:rFonts w:ascii="Times New Roman" w:hAnsi="Times New Roman" w:cs="Times New Roman"/>
          <w:sz w:val="28"/>
          <w:szCs w:val="28"/>
        </w:rPr>
      </w:pPr>
      <w:r w:rsidRPr="00620600">
        <w:rPr>
          <w:rFonts w:ascii="Times New Roman" w:hAnsi="Times New Roman" w:cs="Times New Roman"/>
          <w:i/>
          <w:color w:val="000000"/>
          <w:sz w:val="28"/>
          <w:szCs w:val="28"/>
        </w:rPr>
        <w:t>(подчеркнуть то, что считаешь свойственным тебе)</w:t>
      </w:r>
    </w:p>
    <w:p w:rsidR="00620600" w:rsidRPr="00620600" w:rsidRDefault="00620600" w:rsidP="00CD16E6">
      <w:pPr>
        <w:rPr>
          <w:rFonts w:ascii="Times New Roman" w:hAnsi="Times New Roman" w:cs="Times New Roman"/>
          <w:sz w:val="28"/>
          <w:szCs w:val="28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p w:rsidR="00DC1458" w:rsidRPr="007B293C" w:rsidRDefault="00DC1458" w:rsidP="00CD16E6">
      <w:pPr>
        <w:tabs>
          <w:tab w:val="left" w:pos="3870"/>
        </w:tabs>
        <w:rPr>
          <w:rFonts w:ascii="Times New Roman" w:hAnsi="Times New Roman" w:cs="Times New Roman"/>
          <w:sz w:val="36"/>
          <w:szCs w:val="28"/>
          <w:lang w:eastAsia="ru-RU"/>
        </w:rPr>
      </w:pPr>
    </w:p>
    <w:sectPr w:rsidR="00DC1458" w:rsidRPr="007B293C" w:rsidSect="00C10AAB">
      <w:headerReference w:type="even" r:id="rId34"/>
      <w:headerReference w:type="default" r:id="rId35"/>
      <w:footerReference w:type="default" r:id="rId36"/>
      <w:headerReference w:type="firs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345" w:rsidRDefault="00A70345" w:rsidP="00454890">
      <w:pPr>
        <w:spacing w:after="0" w:line="240" w:lineRule="auto"/>
      </w:pPr>
      <w:r>
        <w:separator/>
      </w:r>
    </w:p>
  </w:endnote>
  <w:endnote w:type="continuationSeparator" w:id="0">
    <w:p w:rsidR="00A70345" w:rsidRDefault="00A70345" w:rsidP="00454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E6" w:rsidRDefault="00CD16E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5092519"/>
      <w:docPartObj>
        <w:docPartGallery w:val="Page Numbers (Bottom of Page)"/>
        <w:docPartUnique/>
      </w:docPartObj>
    </w:sdtPr>
    <w:sdtEndPr/>
    <w:sdtContent>
      <w:p w:rsidR="00CD16E6" w:rsidRDefault="00A70345">
        <w:pPr>
          <w:pStyle w:val="a9"/>
        </w:pPr>
        <w:r>
          <w:rPr>
            <w:rFonts w:asciiTheme="majorHAnsi" w:eastAsiaTheme="majorEastAsia" w:hAnsiTheme="majorHAnsi" w:cstheme="majorBidi"/>
            <w:sz w:val="28"/>
            <w:szCs w:val="28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AutoShape 13" o:spid="_x0000_s2051" type="#_x0000_t107" style="position:absolute;margin-left:0;margin-top:0;width:101pt;height:27.0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" filled="f" fillcolor="#17365d" strokecolor="#71a0dc">
              <v:textbox>
                <w:txbxContent>
                  <w:p w:rsidR="00CD16E6" w:rsidRDefault="00CD16E6">
                    <w:pPr>
                      <w:jc w:val="center"/>
                      <w:rPr>
                        <w:color w:val="5B9BD5" w:themeColor="accent1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B74ED4" w:rsidRPr="00B74ED4">
                      <w:rPr>
                        <w:noProof/>
                        <w:color w:val="5B9BD5" w:themeColor="accent1"/>
                      </w:rPr>
                      <w:t>12</w:t>
                    </w:r>
                    <w:r>
                      <w:rPr>
                        <w:color w:val="5B9BD5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E6" w:rsidRDefault="00CD16E6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4404520"/>
      <w:docPartObj>
        <w:docPartGallery w:val="Page Numbers (Bottom of Page)"/>
        <w:docPartUnique/>
      </w:docPartObj>
    </w:sdtPr>
    <w:sdtEndPr/>
    <w:sdtContent>
      <w:p w:rsidR="00CD16E6" w:rsidRDefault="00A70345">
        <w:pPr>
          <w:pStyle w:val="a9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ru-RU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Круглая лента лицом вниз 2" o:spid="_x0000_s2049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" filled="f" fillcolor="#17365d" strokecolor="#71a0dc">
              <v:textbox style="mso-next-textbox:#Круглая лента лицом вниз 2">
                <w:txbxContent>
                  <w:p w:rsidR="00CD16E6" w:rsidRDefault="00CD16E6">
                    <w:pPr>
                      <w:jc w:val="center"/>
                      <w:rPr>
                        <w:color w:val="5B9BD5" w:themeColor="accent1"/>
                      </w:rPr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="00B74ED4" w:rsidRPr="00B74ED4">
                      <w:rPr>
                        <w:noProof/>
                        <w:color w:val="5B9BD5" w:themeColor="accent1"/>
                      </w:rPr>
                      <w:t>13</w:t>
                    </w:r>
                    <w:r>
                      <w:rPr>
                        <w:color w:val="5B9BD5" w:themeColor="accen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345" w:rsidRDefault="00A70345" w:rsidP="00454890">
      <w:pPr>
        <w:spacing w:after="0" w:line="240" w:lineRule="auto"/>
      </w:pPr>
      <w:r>
        <w:separator/>
      </w:r>
    </w:p>
  </w:footnote>
  <w:footnote w:type="continuationSeparator" w:id="0">
    <w:p w:rsidR="00A70345" w:rsidRDefault="00A70345" w:rsidP="004548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E6" w:rsidRDefault="00A70345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30719" o:spid="_x0000_s2075" type="#_x0000_t75" style="position:absolute;margin-left:0;margin-top:0;width:1372.8pt;height:844.05pt;z-index:-251653120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E6" w:rsidRDefault="00A70345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30720" o:spid="_x0000_s2076" type="#_x0000_t75" style="position:absolute;margin-left:0;margin-top:0;width:1372.8pt;height:844.05pt;z-index:-251652096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E6" w:rsidRDefault="00A70345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30718" o:spid="_x0000_s2074" type="#_x0000_t75" style="position:absolute;margin-left:0;margin-top:0;width:1372.8pt;height:844.05pt;z-index:-251654144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E6" w:rsidRDefault="00A70345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30722" o:spid="_x0000_s2078" type="#_x0000_t75" style="position:absolute;margin-left:0;margin-top:0;width:1372.8pt;height:844.05pt;z-index:-251650048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E6" w:rsidRDefault="00A70345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30723" o:spid="_x0000_s2079" type="#_x0000_t75" style="position:absolute;margin-left:0;margin-top:0;width:1372.8pt;height:844.05pt;z-index:-251649024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6E6" w:rsidRDefault="00A70345">
    <w:pPr>
      <w:pStyle w:val="a7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9530721" o:spid="_x0000_s2077" type="#_x0000_t75" style="position:absolute;margin-left:0;margin-top:0;width:1372.8pt;height:844.05pt;z-index:-251651072;mso-position-horizontal:center;mso-position-horizontal-relative:margin;mso-position-vertical:center;mso-position-vertical-relative:margin" o:allowincell="f">
          <v:imagedata r:id="rId1" o:title="рврв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5A7E077"/>
    <w:multiLevelType w:val="hybridMultilevel"/>
    <w:tmpl w:val="55E729A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CBE5CF"/>
    <w:multiLevelType w:val="hybridMultilevel"/>
    <w:tmpl w:val="C95B9CE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B"/>
    <w:multiLevelType w:val="singleLevel"/>
    <w:tmpl w:val="A4920D02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</w:abstractNum>
  <w:abstractNum w:abstractNumId="8" w15:restartNumberingAfterBreak="0">
    <w:nsid w:val="0000000C"/>
    <w:multiLevelType w:val="singleLevel"/>
    <w:tmpl w:val="0000000C"/>
    <w:name w:val="WW8Num12"/>
    <w:lvl w:ilvl="0">
      <w:start w:val="2"/>
      <w:numFmt w:val="decimal"/>
      <w:lvlText w:val=""/>
      <w:lvlJc w:val="left"/>
    </w:lvl>
  </w:abstractNum>
  <w:abstractNum w:abstractNumId="9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13"/>
    <w:multiLevelType w:val="singleLevel"/>
    <w:tmpl w:val="00000013"/>
    <w:name w:val="WW8Num19"/>
    <w:lvl w:ilvl="0">
      <w:numFmt w:val="decimal"/>
      <w:lvlText w:val=""/>
      <w:lvlJc w:val="left"/>
    </w:lvl>
  </w:abstractNum>
  <w:abstractNum w:abstractNumId="12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3" w15:restartNumberingAfterBreak="0">
    <w:nsid w:val="00000018"/>
    <w:multiLevelType w:val="singleLevel"/>
    <w:tmpl w:val="00000018"/>
    <w:name w:val="WW8Num24"/>
    <w:lvl w:ilvl="0">
      <w:numFmt w:val="decimal"/>
      <w:lvlText w:val=""/>
      <w:lvlJc w:val="left"/>
    </w:lvl>
  </w:abstractNum>
  <w:abstractNum w:abstractNumId="14" w15:restartNumberingAfterBreak="0">
    <w:nsid w:val="00000019"/>
    <w:multiLevelType w:val="singleLevel"/>
    <w:tmpl w:val="00000019"/>
    <w:name w:val="WW8Num25"/>
    <w:lvl w:ilvl="0">
      <w:numFmt w:val="decimal"/>
      <w:lvlText w:val=""/>
      <w:lvlJc w:val="left"/>
    </w:lvl>
  </w:abstractNum>
  <w:abstractNum w:abstractNumId="15" w15:restartNumberingAfterBreak="0">
    <w:nsid w:val="0000001C"/>
    <w:multiLevelType w:val="singleLevel"/>
    <w:tmpl w:val="0000001C"/>
    <w:name w:val="WW8Num28"/>
    <w:lvl w:ilvl="0">
      <w:numFmt w:val="decimal"/>
      <w:lvlText w:val=""/>
      <w:lvlJc w:val="left"/>
    </w:lvl>
  </w:abstractNum>
  <w:abstractNum w:abstractNumId="16" w15:restartNumberingAfterBreak="0">
    <w:nsid w:val="0000001E"/>
    <w:multiLevelType w:val="multilevel"/>
    <w:tmpl w:val="A3C8C6FA"/>
    <w:name w:val="WW8Num30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000001F"/>
    <w:multiLevelType w:val="singleLevel"/>
    <w:tmpl w:val="0000001F"/>
    <w:name w:val="WW8Num31"/>
    <w:lvl w:ilvl="0">
      <w:numFmt w:val="decimal"/>
      <w:lvlText w:val=""/>
      <w:lvlJc w:val="left"/>
    </w:lvl>
  </w:abstractNum>
  <w:abstractNum w:abstractNumId="18" w15:restartNumberingAfterBreak="0">
    <w:nsid w:val="00000020"/>
    <w:multiLevelType w:val="singleLevel"/>
    <w:tmpl w:val="00000020"/>
    <w:name w:val="WW8Num32"/>
    <w:lvl w:ilvl="0">
      <w:numFmt w:val="decimal"/>
      <w:lvlText w:val=""/>
      <w:lvlJc w:val="left"/>
    </w:lvl>
  </w:abstractNum>
  <w:abstractNum w:abstractNumId="19" w15:restartNumberingAfterBreak="0">
    <w:nsid w:val="00000021"/>
    <w:multiLevelType w:val="singleLevel"/>
    <w:tmpl w:val="00000021"/>
    <w:name w:val="WW8Num33"/>
    <w:lvl w:ilvl="0">
      <w:numFmt w:val="decimal"/>
      <w:lvlText w:val=""/>
      <w:lvlJc w:val="left"/>
    </w:lvl>
  </w:abstractNum>
  <w:abstractNum w:abstractNumId="20" w15:restartNumberingAfterBreak="0">
    <w:nsid w:val="00000022"/>
    <w:multiLevelType w:val="singleLevel"/>
    <w:tmpl w:val="00000022"/>
    <w:name w:val="WW8Num34"/>
    <w:lvl w:ilvl="0">
      <w:numFmt w:val="decimal"/>
      <w:lvlText w:val=""/>
      <w:lvlJc w:val="left"/>
    </w:lvl>
  </w:abstractNum>
  <w:abstractNum w:abstractNumId="21" w15:restartNumberingAfterBreak="0">
    <w:nsid w:val="00000023"/>
    <w:multiLevelType w:val="singleLevel"/>
    <w:tmpl w:val="00000023"/>
    <w:name w:val="WW8Num35"/>
    <w:lvl w:ilvl="0">
      <w:numFmt w:val="decimal"/>
      <w:lvlText w:val=""/>
      <w:lvlJc w:val="left"/>
    </w:lvl>
  </w:abstractNum>
  <w:abstractNum w:abstractNumId="22" w15:restartNumberingAfterBreak="0">
    <w:nsid w:val="00000026"/>
    <w:multiLevelType w:val="singleLevel"/>
    <w:tmpl w:val="00000026"/>
    <w:name w:val="WW8Num38"/>
    <w:lvl w:ilvl="0">
      <w:numFmt w:val="decimal"/>
      <w:lvlText w:val=""/>
      <w:lvlJc w:val="left"/>
    </w:lvl>
  </w:abstractNum>
  <w:abstractNum w:abstractNumId="23" w15:restartNumberingAfterBreak="0">
    <w:nsid w:val="04211C21"/>
    <w:multiLevelType w:val="multilevel"/>
    <w:tmpl w:val="BF76A58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089F5E5E"/>
    <w:multiLevelType w:val="singleLevel"/>
    <w:tmpl w:val="9F7A8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</w:rPr>
    </w:lvl>
  </w:abstractNum>
  <w:abstractNum w:abstractNumId="25" w15:restartNumberingAfterBreak="0">
    <w:nsid w:val="0A2C765F"/>
    <w:multiLevelType w:val="multilevel"/>
    <w:tmpl w:val="C412A0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0D465688"/>
    <w:multiLevelType w:val="hybridMultilevel"/>
    <w:tmpl w:val="B114C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3316DAE"/>
    <w:multiLevelType w:val="multilevel"/>
    <w:tmpl w:val="DEA60B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5633C2C"/>
    <w:multiLevelType w:val="multilevel"/>
    <w:tmpl w:val="6BA62B9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1AFA1D02"/>
    <w:multiLevelType w:val="multilevel"/>
    <w:tmpl w:val="F4608C5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C0F1D09"/>
    <w:multiLevelType w:val="multilevel"/>
    <w:tmpl w:val="433E21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E52704A"/>
    <w:multiLevelType w:val="multilevel"/>
    <w:tmpl w:val="4B8CC1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E8D3826"/>
    <w:multiLevelType w:val="multilevel"/>
    <w:tmpl w:val="B16268E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03F3A0B"/>
    <w:multiLevelType w:val="multilevel"/>
    <w:tmpl w:val="DEA041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43F33F2"/>
    <w:multiLevelType w:val="multilevel"/>
    <w:tmpl w:val="0F50C6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4C5555B"/>
    <w:multiLevelType w:val="multilevel"/>
    <w:tmpl w:val="A3461C3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5697661"/>
    <w:multiLevelType w:val="multilevel"/>
    <w:tmpl w:val="9678F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A0C593A"/>
    <w:multiLevelType w:val="multilevel"/>
    <w:tmpl w:val="AD9E1F5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8" w15:restartNumberingAfterBreak="0">
    <w:nsid w:val="2DE435CD"/>
    <w:multiLevelType w:val="hybridMultilevel"/>
    <w:tmpl w:val="4768C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4BE1482"/>
    <w:multiLevelType w:val="multilevel"/>
    <w:tmpl w:val="E03E2C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5B94924"/>
    <w:multiLevelType w:val="hybridMultilevel"/>
    <w:tmpl w:val="E3DAA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024A67"/>
    <w:multiLevelType w:val="multilevel"/>
    <w:tmpl w:val="0C5455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9A77DE4"/>
    <w:multiLevelType w:val="hybridMultilevel"/>
    <w:tmpl w:val="DDC8F0B8"/>
    <w:lvl w:ilvl="0" w:tplc="04190001">
      <w:numFmt w:val="decimal"/>
      <w:lvlText w:val="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43" w15:restartNumberingAfterBreak="0">
    <w:nsid w:val="39AD7412"/>
    <w:multiLevelType w:val="multilevel"/>
    <w:tmpl w:val="721E7A4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A783ABC"/>
    <w:multiLevelType w:val="multilevel"/>
    <w:tmpl w:val="F7CCD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B9A520D"/>
    <w:multiLevelType w:val="multilevel"/>
    <w:tmpl w:val="278453C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DCB5111"/>
    <w:multiLevelType w:val="multilevel"/>
    <w:tmpl w:val="68FAB6D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4CC02A12"/>
    <w:multiLevelType w:val="multilevel"/>
    <w:tmpl w:val="50288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4CFD402E"/>
    <w:multiLevelType w:val="hybridMultilevel"/>
    <w:tmpl w:val="AB29B31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 w15:restartNumberingAfterBreak="0">
    <w:nsid w:val="510D2C1C"/>
    <w:multiLevelType w:val="multilevel"/>
    <w:tmpl w:val="BAC001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A8905DF"/>
    <w:multiLevelType w:val="hybridMultilevel"/>
    <w:tmpl w:val="EA5EC5E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5C7778A1"/>
    <w:multiLevelType w:val="multilevel"/>
    <w:tmpl w:val="1C125C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0D35135"/>
    <w:multiLevelType w:val="multilevel"/>
    <w:tmpl w:val="6A0A5EC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5A24E68"/>
    <w:multiLevelType w:val="hybridMultilevel"/>
    <w:tmpl w:val="363E4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68A0026"/>
    <w:multiLevelType w:val="multilevel"/>
    <w:tmpl w:val="ACFCF5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9C32891"/>
    <w:multiLevelType w:val="multilevel"/>
    <w:tmpl w:val="05DC1EF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CA00B1D"/>
    <w:multiLevelType w:val="hybridMultilevel"/>
    <w:tmpl w:val="06BCB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4C2CBC"/>
    <w:multiLevelType w:val="multilevel"/>
    <w:tmpl w:val="B456C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EF56A7B"/>
    <w:multiLevelType w:val="multilevel"/>
    <w:tmpl w:val="61685F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2B9727C"/>
    <w:multiLevelType w:val="multilevel"/>
    <w:tmpl w:val="316AF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0" w15:restartNumberingAfterBreak="0">
    <w:nsid w:val="72E21012"/>
    <w:multiLevelType w:val="multilevel"/>
    <w:tmpl w:val="8048AD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3E3097D"/>
    <w:multiLevelType w:val="multilevel"/>
    <w:tmpl w:val="80C0AB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50"/>
  </w:num>
  <w:num w:numId="3">
    <w:abstractNumId w:val="36"/>
  </w:num>
  <w:num w:numId="4">
    <w:abstractNumId w:val="49"/>
  </w:num>
  <w:num w:numId="5">
    <w:abstractNumId w:val="47"/>
  </w:num>
  <w:num w:numId="6">
    <w:abstractNumId w:val="60"/>
  </w:num>
  <w:num w:numId="7">
    <w:abstractNumId w:val="30"/>
  </w:num>
  <w:num w:numId="8">
    <w:abstractNumId w:val="61"/>
  </w:num>
  <w:num w:numId="9">
    <w:abstractNumId w:val="54"/>
  </w:num>
  <w:num w:numId="10">
    <w:abstractNumId w:val="33"/>
  </w:num>
  <w:num w:numId="11">
    <w:abstractNumId w:val="59"/>
  </w:num>
  <w:num w:numId="12">
    <w:abstractNumId w:val="37"/>
  </w:num>
  <w:num w:numId="13">
    <w:abstractNumId w:val="29"/>
  </w:num>
  <w:num w:numId="14">
    <w:abstractNumId w:val="25"/>
  </w:num>
  <w:num w:numId="15">
    <w:abstractNumId w:val="27"/>
  </w:num>
  <w:num w:numId="16">
    <w:abstractNumId w:val="31"/>
  </w:num>
  <w:num w:numId="17">
    <w:abstractNumId w:val="41"/>
  </w:num>
  <w:num w:numId="18">
    <w:abstractNumId w:val="51"/>
  </w:num>
  <w:num w:numId="19">
    <w:abstractNumId w:val="52"/>
  </w:num>
  <w:num w:numId="20">
    <w:abstractNumId w:val="28"/>
  </w:num>
  <w:num w:numId="21">
    <w:abstractNumId w:val="43"/>
  </w:num>
  <w:num w:numId="22">
    <w:abstractNumId w:val="46"/>
  </w:num>
  <w:num w:numId="23">
    <w:abstractNumId w:val="55"/>
  </w:num>
  <w:num w:numId="24">
    <w:abstractNumId w:val="35"/>
  </w:num>
  <w:num w:numId="25">
    <w:abstractNumId w:val="32"/>
  </w:num>
  <w:num w:numId="26">
    <w:abstractNumId w:val="2"/>
  </w:num>
  <w:num w:numId="27">
    <w:abstractNumId w:val="3"/>
  </w:num>
  <w:num w:numId="28">
    <w:abstractNumId w:val="4"/>
  </w:num>
  <w:num w:numId="29">
    <w:abstractNumId w:val="5"/>
  </w:num>
  <w:num w:numId="30">
    <w:abstractNumId w:val="8"/>
  </w:num>
  <w:num w:numId="31">
    <w:abstractNumId w:val="11"/>
  </w:num>
  <w:num w:numId="32">
    <w:abstractNumId w:val="13"/>
  </w:num>
  <w:num w:numId="33">
    <w:abstractNumId w:val="14"/>
  </w:num>
  <w:num w:numId="34">
    <w:abstractNumId w:val="15"/>
  </w:num>
  <w:num w:numId="35">
    <w:abstractNumId w:val="16"/>
  </w:num>
  <w:num w:numId="36">
    <w:abstractNumId w:val="17"/>
  </w:num>
  <w:num w:numId="37">
    <w:abstractNumId w:val="18"/>
  </w:num>
  <w:num w:numId="38">
    <w:abstractNumId w:val="19"/>
  </w:num>
  <w:num w:numId="39">
    <w:abstractNumId w:val="20"/>
  </w:num>
  <w:num w:numId="40">
    <w:abstractNumId w:val="21"/>
  </w:num>
  <w:num w:numId="41">
    <w:abstractNumId w:val="22"/>
  </w:num>
  <w:num w:numId="42">
    <w:abstractNumId w:val="42"/>
  </w:num>
  <w:num w:numId="43">
    <w:abstractNumId w:val="53"/>
  </w:num>
  <w:num w:numId="44">
    <w:abstractNumId w:val="56"/>
  </w:num>
  <w:num w:numId="45">
    <w:abstractNumId w:val="38"/>
  </w:num>
  <w:num w:numId="46">
    <w:abstractNumId w:val="57"/>
  </w:num>
  <w:num w:numId="47">
    <w:abstractNumId w:val="34"/>
  </w:num>
  <w:num w:numId="48">
    <w:abstractNumId w:val="58"/>
  </w:num>
  <w:num w:numId="49">
    <w:abstractNumId w:val="39"/>
  </w:num>
  <w:num w:numId="50">
    <w:abstractNumId w:val="23"/>
  </w:num>
  <w:num w:numId="51">
    <w:abstractNumId w:val="45"/>
  </w:num>
  <w:num w:numId="52">
    <w:abstractNumId w:val="44"/>
  </w:num>
  <w:num w:numId="53">
    <w:abstractNumId w:val="26"/>
  </w:num>
  <w:num w:numId="54">
    <w:abstractNumId w:val="0"/>
  </w:num>
  <w:num w:numId="55">
    <w:abstractNumId w:val="1"/>
  </w:num>
  <w:num w:numId="56">
    <w:abstractNumId w:val="48"/>
  </w:num>
  <w:num w:numId="57">
    <w:abstractNumId w:val="7"/>
  </w:num>
  <w:num w:numId="58">
    <w:abstractNumId w:val="24"/>
  </w:num>
  <w:num w:numId="59">
    <w:abstractNumId w:val="12"/>
  </w:num>
  <w:num w:numId="60">
    <w:abstractNumId w:val="6"/>
  </w:num>
  <w:num w:numId="61">
    <w:abstractNumId w:val="9"/>
  </w:num>
  <w:num w:numId="62">
    <w:abstractNumId w:val="1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E47"/>
    <w:rsid w:val="00002F46"/>
    <w:rsid w:val="00094D27"/>
    <w:rsid w:val="000C5263"/>
    <w:rsid w:val="000E2C15"/>
    <w:rsid w:val="00106C09"/>
    <w:rsid w:val="00122D59"/>
    <w:rsid w:val="00176FB1"/>
    <w:rsid w:val="002751DC"/>
    <w:rsid w:val="002A71C5"/>
    <w:rsid w:val="002B2245"/>
    <w:rsid w:val="002B38EC"/>
    <w:rsid w:val="002B466D"/>
    <w:rsid w:val="002D6B9D"/>
    <w:rsid w:val="002F25F8"/>
    <w:rsid w:val="003703D5"/>
    <w:rsid w:val="00380093"/>
    <w:rsid w:val="003D6C00"/>
    <w:rsid w:val="00401E10"/>
    <w:rsid w:val="00430168"/>
    <w:rsid w:val="00454890"/>
    <w:rsid w:val="0047403F"/>
    <w:rsid w:val="004A0CA0"/>
    <w:rsid w:val="004A6283"/>
    <w:rsid w:val="00511746"/>
    <w:rsid w:val="00514278"/>
    <w:rsid w:val="0055229B"/>
    <w:rsid w:val="00563C1F"/>
    <w:rsid w:val="00582775"/>
    <w:rsid w:val="005A4D6E"/>
    <w:rsid w:val="005E1FCD"/>
    <w:rsid w:val="005E3A65"/>
    <w:rsid w:val="005E52EE"/>
    <w:rsid w:val="00617FEC"/>
    <w:rsid w:val="00620600"/>
    <w:rsid w:val="00623F7E"/>
    <w:rsid w:val="00647278"/>
    <w:rsid w:val="00662E47"/>
    <w:rsid w:val="00671CF5"/>
    <w:rsid w:val="006D4C5A"/>
    <w:rsid w:val="00750B2B"/>
    <w:rsid w:val="00751643"/>
    <w:rsid w:val="007636A0"/>
    <w:rsid w:val="00783632"/>
    <w:rsid w:val="00796361"/>
    <w:rsid w:val="007A1B00"/>
    <w:rsid w:val="007B293C"/>
    <w:rsid w:val="007C394B"/>
    <w:rsid w:val="007C4260"/>
    <w:rsid w:val="007D1E62"/>
    <w:rsid w:val="007E67A5"/>
    <w:rsid w:val="0083102B"/>
    <w:rsid w:val="00871088"/>
    <w:rsid w:val="00881F94"/>
    <w:rsid w:val="0088343D"/>
    <w:rsid w:val="008B1EA4"/>
    <w:rsid w:val="008C1492"/>
    <w:rsid w:val="008E4930"/>
    <w:rsid w:val="008F4DF5"/>
    <w:rsid w:val="00911E6B"/>
    <w:rsid w:val="009564BF"/>
    <w:rsid w:val="009625F0"/>
    <w:rsid w:val="0096461C"/>
    <w:rsid w:val="00983133"/>
    <w:rsid w:val="009912C2"/>
    <w:rsid w:val="009D4F02"/>
    <w:rsid w:val="009F5992"/>
    <w:rsid w:val="00A14FDF"/>
    <w:rsid w:val="00A16E7A"/>
    <w:rsid w:val="00A663BE"/>
    <w:rsid w:val="00A70345"/>
    <w:rsid w:val="00A91AFB"/>
    <w:rsid w:val="00AD34A5"/>
    <w:rsid w:val="00B74ED4"/>
    <w:rsid w:val="00B823A9"/>
    <w:rsid w:val="00B866C4"/>
    <w:rsid w:val="00BD01A3"/>
    <w:rsid w:val="00BF6652"/>
    <w:rsid w:val="00C10AAB"/>
    <w:rsid w:val="00C14478"/>
    <w:rsid w:val="00C522D8"/>
    <w:rsid w:val="00C7661A"/>
    <w:rsid w:val="00C82768"/>
    <w:rsid w:val="00CC4384"/>
    <w:rsid w:val="00CD16E6"/>
    <w:rsid w:val="00CE1CC8"/>
    <w:rsid w:val="00D03C62"/>
    <w:rsid w:val="00D26E23"/>
    <w:rsid w:val="00D37713"/>
    <w:rsid w:val="00D547B4"/>
    <w:rsid w:val="00D553DB"/>
    <w:rsid w:val="00D8327D"/>
    <w:rsid w:val="00D87E8D"/>
    <w:rsid w:val="00D931D7"/>
    <w:rsid w:val="00DA44B7"/>
    <w:rsid w:val="00DC1458"/>
    <w:rsid w:val="00DC4423"/>
    <w:rsid w:val="00E24866"/>
    <w:rsid w:val="00E55CB5"/>
    <w:rsid w:val="00E84027"/>
    <w:rsid w:val="00EC1258"/>
    <w:rsid w:val="00EC1996"/>
    <w:rsid w:val="00EE776E"/>
    <w:rsid w:val="00F00CD0"/>
    <w:rsid w:val="00F55198"/>
    <w:rsid w:val="00F9213D"/>
    <w:rsid w:val="00FD36C8"/>
    <w:rsid w:val="00FF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5:docId w15:val="{8681A96E-024D-489A-A8E7-D25B83636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489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54890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4548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454890"/>
  </w:style>
  <w:style w:type="character" w:customStyle="1" w:styleId="a4">
    <w:name w:val="Без интервала Знак"/>
    <w:basedOn w:val="a0"/>
    <w:link w:val="a3"/>
    <w:uiPriority w:val="1"/>
    <w:rsid w:val="00454890"/>
  </w:style>
  <w:style w:type="paragraph" w:styleId="a7">
    <w:name w:val="header"/>
    <w:basedOn w:val="a"/>
    <w:link w:val="a8"/>
    <w:uiPriority w:val="99"/>
    <w:unhideWhenUsed/>
    <w:rsid w:val="00454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4890"/>
  </w:style>
  <w:style w:type="paragraph" w:styleId="a9">
    <w:name w:val="footer"/>
    <w:basedOn w:val="a"/>
    <w:link w:val="aa"/>
    <w:uiPriority w:val="99"/>
    <w:unhideWhenUsed/>
    <w:rsid w:val="004548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4890"/>
  </w:style>
  <w:style w:type="paragraph" w:styleId="ab">
    <w:name w:val="List Paragraph"/>
    <w:basedOn w:val="a"/>
    <w:uiPriority w:val="34"/>
    <w:qFormat/>
    <w:rsid w:val="00454890"/>
    <w:pPr>
      <w:ind w:left="720"/>
      <w:contextualSpacing/>
    </w:pPr>
  </w:style>
  <w:style w:type="paragraph" w:customStyle="1" w:styleId="paragraph">
    <w:name w:val="paragraph"/>
    <w:basedOn w:val="a"/>
    <w:rsid w:val="00E55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55CB5"/>
  </w:style>
  <w:style w:type="character" w:customStyle="1" w:styleId="eop">
    <w:name w:val="eop"/>
    <w:basedOn w:val="a0"/>
    <w:rsid w:val="00E55CB5"/>
  </w:style>
  <w:style w:type="character" w:customStyle="1" w:styleId="spellingerror">
    <w:name w:val="spellingerror"/>
    <w:basedOn w:val="a0"/>
    <w:rsid w:val="00E55CB5"/>
  </w:style>
  <w:style w:type="character" w:customStyle="1" w:styleId="scxw186961907">
    <w:name w:val="scxw186961907"/>
    <w:basedOn w:val="a0"/>
    <w:rsid w:val="00E55CB5"/>
  </w:style>
  <w:style w:type="character" w:customStyle="1" w:styleId="contextualspellingandgrammarerror">
    <w:name w:val="contextualspellingandgrammarerror"/>
    <w:basedOn w:val="a0"/>
    <w:rsid w:val="00E55CB5"/>
  </w:style>
  <w:style w:type="paragraph" w:styleId="ac">
    <w:name w:val="Normal (Web)"/>
    <w:basedOn w:val="a"/>
    <w:uiPriority w:val="99"/>
    <w:unhideWhenUsed/>
    <w:rsid w:val="00370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883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834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44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footnote text"/>
    <w:basedOn w:val="a"/>
    <w:link w:val="af0"/>
    <w:semiHidden/>
    <w:rsid w:val="004A62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4A62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semiHidden/>
    <w:rsid w:val="004A6283"/>
    <w:rPr>
      <w:vertAlign w:val="superscript"/>
    </w:rPr>
  </w:style>
  <w:style w:type="character" w:customStyle="1" w:styleId="apple-converted-space">
    <w:name w:val="apple-converted-space"/>
    <w:basedOn w:val="a0"/>
    <w:rsid w:val="004A6283"/>
  </w:style>
  <w:style w:type="paragraph" w:customStyle="1" w:styleId="c7">
    <w:name w:val="c7"/>
    <w:basedOn w:val="a"/>
    <w:rsid w:val="000E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E2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6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hyperlink" Target="https://infourok.ru/go.html?href=http%3A%2F%2Fwww.school.edu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hyperlink" Target="https://infourok.ru/go.html?href=http%3A%2F%2Fwww.edu.ru" TargetMode="External"/><Relationship Id="rId33" Type="http://schemas.openxmlformats.org/officeDocument/2006/relationships/hyperlink" Target="https://infourok.ru/go.html?href=http%3A%2F%2Fwww.gogul.tv%2Faway.php%3Furl%3Dhttp%3A%2F%2Fonline.multilex.r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pandia.ru/text/category/16_sentyabrya/" TargetMode="External"/><Relationship Id="rId29" Type="http://schemas.openxmlformats.org/officeDocument/2006/relationships/hyperlink" Target="https://infourok.ru/go.html?href=http%3A%2F%2Fwww.uroki.ru%2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gif"/><Relationship Id="rId32" Type="http://schemas.openxmlformats.org/officeDocument/2006/relationships/hyperlink" Target="https://infourok.ru/go.html?href=http%3A%2F%2Fwww.gogul.tv%2Faway.php%3Furl%3Dhttp%3A%2F%2Fmirslovarei.com" TargetMode="External"/><Relationship Id="rId37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hyperlink" Target="https://infourok.ru/go.html?href=http%3A%2F%2Ffcior.edu.ru%2F" TargetMode="External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hyperlink" Target="https://infourok.ru/go.html?href=http%3A%2F%2Fwww.gogul.tv%2Faway.php%3Furl%3Dhttp%3A%2F%2Fwww.gramota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uznechnoe-school@yandex.ru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hyperlink" Target="https://infourok.ru/go.html?href=http%3A%2F%2Fwww.school-collection.edu.ru" TargetMode="External"/><Relationship Id="rId30" Type="http://schemas.openxmlformats.org/officeDocument/2006/relationships/hyperlink" Target="https://infourok.ru/go.html?href=http%3A%2F%2Fwww.e-teaching.ru%2Ftrainings%2FPages%2Fdefault.aspx" TargetMode="External"/><Relationship Id="rId35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AEAC7-A015-47C8-BCA1-DB0003AA1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67</Pages>
  <Words>16253</Words>
  <Characters>92646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User_PC</cp:lastModifiedBy>
  <cp:revision>12</cp:revision>
  <cp:lastPrinted>2019-01-24T06:47:00Z</cp:lastPrinted>
  <dcterms:created xsi:type="dcterms:W3CDTF">2019-01-23T09:11:00Z</dcterms:created>
  <dcterms:modified xsi:type="dcterms:W3CDTF">2019-01-25T15:16:00Z</dcterms:modified>
</cp:coreProperties>
</file>